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3F45B5" w14:textId="77777777" w:rsidR="002E7696" w:rsidRDefault="002E7696">
      <w:pPr>
        <w:pStyle w:val="18"/>
        <w:tabs>
          <w:tab w:val="right" w:leader="dot" w:pos="8776"/>
        </w:tabs>
        <w:rPr>
          <w:rFonts w:ascii="Times New Roman" w:hAnsi="Times New Roman" w:cs="Times New Roman"/>
          <w:sz w:val="28"/>
          <w:szCs w:val="28"/>
        </w:rPr>
      </w:pPr>
    </w:p>
    <w:p w14:paraId="3A62184E" w14:textId="77777777" w:rsidR="002E7696" w:rsidRDefault="002E7696" w:rsidP="002E7696"/>
    <w:p w14:paraId="604B435F" w14:textId="77777777" w:rsidR="002E7696" w:rsidRDefault="002E7696" w:rsidP="002E7696"/>
    <w:p w14:paraId="426487F3" w14:textId="77777777" w:rsidR="002E7696" w:rsidRPr="001640A7" w:rsidRDefault="002E7696" w:rsidP="002E7696">
      <w:pPr>
        <w:rPr>
          <w:sz w:val="12"/>
        </w:rPr>
      </w:pPr>
    </w:p>
    <w:p w14:paraId="25C05975" w14:textId="7902A77A" w:rsidR="002E7696" w:rsidRDefault="002E7696" w:rsidP="002E7696">
      <w:pPr>
        <w:pStyle w:val="18"/>
        <w:tabs>
          <w:tab w:val="right" w:leader="dot" w:pos="8776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B60010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Коммерческое предложение </w:t>
      </w:r>
      <w:r w:rsidRPr="00B60010">
        <w:rPr>
          <w:rFonts w:ascii="Times New Roman" w:hAnsi="Times New Roman" w:cs="Times New Roman"/>
          <w:b/>
          <w:bCs/>
          <w:color w:val="000000"/>
          <w:sz w:val="32"/>
          <w:szCs w:val="32"/>
        </w:rPr>
        <w:br/>
      </w:r>
      <w:r w:rsidRPr="00B60010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для учреждений общего образования </w:t>
      </w:r>
      <w:r w:rsidRPr="00B60010">
        <w:rPr>
          <w:rFonts w:ascii="Times New Roman" w:hAnsi="Times New Roman" w:cs="Times New Roman"/>
          <w:b/>
          <w:color w:val="000000"/>
          <w:sz w:val="32"/>
          <w:szCs w:val="32"/>
        </w:rPr>
        <w:br/>
        <w:t>на поставку программного</w:t>
      </w:r>
      <w:r w:rsidR="004B7D38" w:rsidRPr="00AF7D3F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</w:t>
      </w:r>
      <w:r w:rsidR="004B7D38">
        <w:rPr>
          <w:rFonts w:ascii="Times New Roman" w:hAnsi="Times New Roman" w:cs="Times New Roman"/>
          <w:b/>
          <w:color w:val="000000"/>
          <w:sz w:val="32"/>
          <w:szCs w:val="32"/>
        </w:rPr>
        <w:t>и аппаратного</w:t>
      </w:r>
      <w:r w:rsidRPr="00B60010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обеспечения, </w:t>
      </w:r>
      <w:r w:rsidRPr="00B60010">
        <w:rPr>
          <w:rFonts w:ascii="Times New Roman" w:hAnsi="Times New Roman" w:cs="Times New Roman"/>
          <w:b/>
          <w:color w:val="000000"/>
          <w:sz w:val="32"/>
          <w:szCs w:val="32"/>
        </w:rPr>
        <w:br/>
        <w:t>оказание услуг технической поддержки и обучени</w:t>
      </w:r>
      <w:r w:rsidR="001640A7">
        <w:rPr>
          <w:rFonts w:ascii="Times New Roman" w:hAnsi="Times New Roman" w:cs="Times New Roman"/>
          <w:b/>
          <w:color w:val="000000"/>
          <w:sz w:val="32"/>
          <w:szCs w:val="32"/>
        </w:rPr>
        <w:t>е</w:t>
      </w:r>
    </w:p>
    <w:p w14:paraId="5F34B1B9" w14:textId="77777777" w:rsidR="002E7696" w:rsidRPr="001640A7" w:rsidRDefault="002E7696">
      <w:pPr>
        <w:pStyle w:val="18"/>
        <w:tabs>
          <w:tab w:val="right" w:leader="dot" w:pos="8776"/>
        </w:tabs>
        <w:rPr>
          <w:rFonts w:ascii="Times New Roman" w:hAnsi="Times New Roman" w:cs="Times New Roman"/>
          <w:sz w:val="12"/>
          <w:szCs w:val="28"/>
        </w:rPr>
      </w:pPr>
    </w:p>
    <w:p w14:paraId="1DB1B6F4" w14:textId="77777777" w:rsidR="000D7353" w:rsidRPr="002071F4" w:rsidRDefault="00B60010">
      <w:pPr>
        <w:pStyle w:val="18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lang w:eastAsia="ru-RU"/>
        </w:rPr>
      </w:pPr>
      <w:r w:rsidRPr="00986C7F">
        <w:rPr>
          <w:rFonts w:ascii="Times New Roman" w:hAnsi="Times New Roman" w:cs="Times New Roman"/>
          <w:sz w:val="28"/>
          <w:szCs w:val="28"/>
        </w:rPr>
        <w:fldChar w:fldCharType="begin"/>
      </w:r>
      <w:r w:rsidRPr="00986C7F">
        <w:rPr>
          <w:rFonts w:ascii="Times New Roman" w:hAnsi="Times New Roman" w:cs="Times New Roman"/>
          <w:sz w:val="28"/>
          <w:szCs w:val="28"/>
        </w:rPr>
        <w:instrText xml:space="preserve"> TOC \o "1-3" \h \z \u </w:instrText>
      </w:r>
      <w:r w:rsidRPr="00986C7F">
        <w:rPr>
          <w:rFonts w:ascii="Times New Roman" w:hAnsi="Times New Roman" w:cs="Times New Roman"/>
          <w:sz w:val="28"/>
          <w:szCs w:val="28"/>
        </w:rPr>
        <w:fldChar w:fldCharType="separate"/>
      </w:r>
      <w:hyperlink w:anchor="_Toc432543092" w:history="1">
        <w:r w:rsidR="000D7353" w:rsidRPr="002071F4">
          <w:rPr>
            <w:rStyle w:val="a7"/>
            <w:rFonts w:ascii="Times New Roman" w:hAnsi="Times New Roman"/>
            <w:noProof/>
          </w:rPr>
          <w:t>1. Коммерческие условия поставки программного обеспечения</w:t>
        </w:r>
        <w:r w:rsidR="000D7353" w:rsidRPr="002071F4">
          <w:rPr>
            <w:noProof/>
            <w:webHidden/>
          </w:rPr>
          <w:tab/>
        </w:r>
        <w:r w:rsidR="000D7353" w:rsidRPr="002071F4">
          <w:rPr>
            <w:noProof/>
            <w:webHidden/>
          </w:rPr>
          <w:fldChar w:fldCharType="begin"/>
        </w:r>
        <w:r w:rsidR="000D7353" w:rsidRPr="002071F4">
          <w:rPr>
            <w:noProof/>
            <w:webHidden/>
          </w:rPr>
          <w:instrText xml:space="preserve"> PAGEREF _Toc432543092 \h </w:instrText>
        </w:r>
        <w:r w:rsidR="000D7353" w:rsidRPr="002071F4">
          <w:rPr>
            <w:noProof/>
            <w:webHidden/>
          </w:rPr>
        </w:r>
        <w:r w:rsidR="000D7353" w:rsidRPr="002071F4">
          <w:rPr>
            <w:noProof/>
            <w:webHidden/>
          </w:rPr>
          <w:fldChar w:fldCharType="separate"/>
        </w:r>
        <w:r w:rsidR="00410296">
          <w:rPr>
            <w:noProof/>
            <w:webHidden/>
          </w:rPr>
          <w:t>3</w:t>
        </w:r>
        <w:r w:rsidR="000D7353" w:rsidRPr="002071F4">
          <w:rPr>
            <w:noProof/>
            <w:webHidden/>
          </w:rPr>
          <w:fldChar w:fldCharType="end"/>
        </w:r>
      </w:hyperlink>
    </w:p>
    <w:p w14:paraId="45C4608B" w14:textId="77777777" w:rsidR="000D7353" w:rsidRPr="002071F4" w:rsidRDefault="00FC5DD2">
      <w:pPr>
        <w:pStyle w:val="18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32543093" w:history="1">
        <w:r w:rsidR="000D7353" w:rsidRPr="002071F4">
          <w:rPr>
            <w:rStyle w:val="a7"/>
            <w:rFonts w:ascii="Times New Roman" w:hAnsi="Times New Roman"/>
            <w:noProof/>
          </w:rPr>
          <w:t>1.1 Программное обеспечение Microsoft</w:t>
        </w:r>
        <w:r w:rsidR="000D7353" w:rsidRPr="002071F4">
          <w:rPr>
            <w:noProof/>
            <w:webHidden/>
          </w:rPr>
          <w:tab/>
        </w:r>
        <w:r w:rsidR="000D7353" w:rsidRPr="002071F4">
          <w:rPr>
            <w:noProof/>
            <w:webHidden/>
          </w:rPr>
          <w:fldChar w:fldCharType="begin"/>
        </w:r>
        <w:r w:rsidR="000D7353" w:rsidRPr="002071F4">
          <w:rPr>
            <w:noProof/>
            <w:webHidden/>
          </w:rPr>
          <w:instrText xml:space="preserve"> PAGEREF _Toc432543093 \h </w:instrText>
        </w:r>
        <w:r w:rsidR="000D7353" w:rsidRPr="002071F4">
          <w:rPr>
            <w:noProof/>
            <w:webHidden/>
          </w:rPr>
        </w:r>
        <w:r w:rsidR="000D7353" w:rsidRPr="002071F4">
          <w:rPr>
            <w:noProof/>
            <w:webHidden/>
          </w:rPr>
          <w:fldChar w:fldCharType="separate"/>
        </w:r>
        <w:r w:rsidR="00410296">
          <w:rPr>
            <w:noProof/>
            <w:webHidden/>
          </w:rPr>
          <w:t>3</w:t>
        </w:r>
        <w:r w:rsidR="000D7353" w:rsidRPr="002071F4">
          <w:rPr>
            <w:noProof/>
            <w:webHidden/>
          </w:rPr>
          <w:fldChar w:fldCharType="end"/>
        </w:r>
      </w:hyperlink>
    </w:p>
    <w:p w14:paraId="19B88D4A" w14:textId="77777777" w:rsidR="000D7353" w:rsidRPr="002071F4" w:rsidRDefault="00FC5DD2">
      <w:pPr>
        <w:pStyle w:val="18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32543094" w:history="1">
        <w:r w:rsidR="000D7353" w:rsidRPr="002071F4">
          <w:rPr>
            <w:rStyle w:val="a7"/>
            <w:rFonts w:ascii="Times New Roman" w:hAnsi="Times New Roman"/>
            <w:noProof/>
          </w:rPr>
          <w:t>1.2 Программное обеспечение для управления и контроля над ИТ активами</w:t>
        </w:r>
        <w:r w:rsidR="000D7353" w:rsidRPr="002071F4">
          <w:rPr>
            <w:noProof/>
            <w:webHidden/>
          </w:rPr>
          <w:tab/>
        </w:r>
        <w:r w:rsidR="000D7353" w:rsidRPr="002071F4">
          <w:rPr>
            <w:noProof/>
            <w:webHidden/>
          </w:rPr>
          <w:fldChar w:fldCharType="begin"/>
        </w:r>
        <w:r w:rsidR="000D7353" w:rsidRPr="002071F4">
          <w:rPr>
            <w:noProof/>
            <w:webHidden/>
          </w:rPr>
          <w:instrText xml:space="preserve"> PAGEREF _Toc432543094 \h </w:instrText>
        </w:r>
        <w:r w:rsidR="000D7353" w:rsidRPr="002071F4">
          <w:rPr>
            <w:noProof/>
            <w:webHidden/>
          </w:rPr>
        </w:r>
        <w:r w:rsidR="000D7353" w:rsidRPr="002071F4">
          <w:rPr>
            <w:noProof/>
            <w:webHidden/>
          </w:rPr>
          <w:fldChar w:fldCharType="separate"/>
        </w:r>
        <w:r w:rsidR="00410296">
          <w:rPr>
            <w:noProof/>
            <w:webHidden/>
          </w:rPr>
          <w:t>6</w:t>
        </w:r>
        <w:r w:rsidR="000D7353" w:rsidRPr="002071F4">
          <w:rPr>
            <w:noProof/>
            <w:webHidden/>
          </w:rPr>
          <w:fldChar w:fldCharType="end"/>
        </w:r>
      </w:hyperlink>
    </w:p>
    <w:p w14:paraId="58110CB9" w14:textId="77777777" w:rsidR="000D7353" w:rsidRPr="002071F4" w:rsidRDefault="00FC5DD2">
      <w:pPr>
        <w:pStyle w:val="18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32543095" w:history="1">
        <w:r w:rsidR="000D7353" w:rsidRPr="002071F4">
          <w:rPr>
            <w:rStyle w:val="a7"/>
            <w:rFonts w:ascii="Times New Roman" w:hAnsi="Times New Roman"/>
            <w:noProof/>
          </w:rPr>
          <w:t xml:space="preserve">1.3 Программное обеспечение Adobe, графические и видео редакторы, издательские системы, средства </w:t>
        </w:r>
        <w:r w:rsidR="000D7353" w:rsidRPr="002071F4">
          <w:rPr>
            <w:rStyle w:val="a7"/>
            <w:rFonts w:ascii="Times New Roman" w:hAnsi="Times New Roman"/>
            <w:noProof/>
            <w:lang w:val="en-US"/>
          </w:rPr>
          <w:t>web</w:t>
        </w:r>
        <w:r w:rsidR="000D7353" w:rsidRPr="002071F4">
          <w:rPr>
            <w:rStyle w:val="a7"/>
            <w:rFonts w:ascii="Times New Roman" w:hAnsi="Times New Roman"/>
            <w:noProof/>
          </w:rPr>
          <w:t>-разработки</w:t>
        </w:r>
        <w:r w:rsidR="000D7353" w:rsidRPr="002071F4">
          <w:rPr>
            <w:noProof/>
            <w:webHidden/>
          </w:rPr>
          <w:tab/>
        </w:r>
        <w:r w:rsidR="000D7353" w:rsidRPr="002071F4">
          <w:rPr>
            <w:noProof/>
            <w:webHidden/>
          </w:rPr>
          <w:fldChar w:fldCharType="begin"/>
        </w:r>
        <w:r w:rsidR="000D7353" w:rsidRPr="002071F4">
          <w:rPr>
            <w:noProof/>
            <w:webHidden/>
          </w:rPr>
          <w:instrText xml:space="preserve"> PAGEREF _Toc432543095 \h </w:instrText>
        </w:r>
        <w:r w:rsidR="000D7353" w:rsidRPr="002071F4">
          <w:rPr>
            <w:noProof/>
            <w:webHidden/>
          </w:rPr>
        </w:r>
        <w:r w:rsidR="000D7353" w:rsidRPr="002071F4">
          <w:rPr>
            <w:noProof/>
            <w:webHidden/>
          </w:rPr>
          <w:fldChar w:fldCharType="separate"/>
        </w:r>
        <w:r w:rsidR="00410296">
          <w:rPr>
            <w:noProof/>
            <w:webHidden/>
          </w:rPr>
          <w:t>7</w:t>
        </w:r>
        <w:r w:rsidR="000D7353" w:rsidRPr="002071F4">
          <w:rPr>
            <w:noProof/>
            <w:webHidden/>
          </w:rPr>
          <w:fldChar w:fldCharType="end"/>
        </w:r>
      </w:hyperlink>
    </w:p>
    <w:p w14:paraId="549B39EE" w14:textId="77777777" w:rsidR="000D7353" w:rsidRPr="002071F4" w:rsidRDefault="00FC5DD2">
      <w:pPr>
        <w:pStyle w:val="18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32543099" w:history="1">
        <w:r w:rsidR="000D7353" w:rsidRPr="002071F4">
          <w:rPr>
            <w:rStyle w:val="a7"/>
            <w:rFonts w:ascii="Times New Roman" w:hAnsi="Times New Roman"/>
            <w:noProof/>
          </w:rPr>
          <w:t xml:space="preserve">1.4 Программное обеспечение Corel, графические и видео редакторы, средства </w:t>
        </w:r>
        <w:r w:rsidR="000D7353" w:rsidRPr="002071F4">
          <w:rPr>
            <w:rStyle w:val="a7"/>
            <w:rFonts w:ascii="Times New Roman" w:hAnsi="Times New Roman"/>
            <w:noProof/>
            <w:lang w:val="en-US"/>
          </w:rPr>
          <w:t>web</w:t>
        </w:r>
        <w:r w:rsidR="000D7353" w:rsidRPr="002071F4">
          <w:rPr>
            <w:rStyle w:val="a7"/>
            <w:rFonts w:ascii="Times New Roman" w:hAnsi="Times New Roman"/>
            <w:noProof/>
          </w:rPr>
          <w:t>-разработки</w:t>
        </w:r>
        <w:r w:rsidR="000D7353" w:rsidRPr="002071F4">
          <w:rPr>
            <w:noProof/>
            <w:webHidden/>
          </w:rPr>
          <w:tab/>
        </w:r>
        <w:r w:rsidR="000D7353" w:rsidRPr="002071F4">
          <w:rPr>
            <w:noProof/>
            <w:webHidden/>
          </w:rPr>
          <w:fldChar w:fldCharType="begin"/>
        </w:r>
        <w:r w:rsidR="000D7353" w:rsidRPr="002071F4">
          <w:rPr>
            <w:noProof/>
            <w:webHidden/>
          </w:rPr>
          <w:instrText xml:space="preserve"> PAGEREF _Toc432543099 \h </w:instrText>
        </w:r>
        <w:r w:rsidR="000D7353" w:rsidRPr="002071F4">
          <w:rPr>
            <w:noProof/>
            <w:webHidden/>
          </w:rPr>
        </w:r>
        <w:r w:rsidR="000D7353" w:rsidRPr="002071F4">
          <w:rPr>
            <w:noProof/>
            <w:webHidden/>
          </w:rPr>
          <w:fldChar w:fldCharType="separate"/>
        </w:r>
        <w:r w:rsidR="00410296">
          <w:rPr>
            <w:noProof/>
            <w:webHidden/>
          </w:rPr>
          <w:t>9</w:t>
        </w:r>
        <w:r w:rsidR="000D7353" w:rsidRPr="002071F4">
          <w:rPr>
            <w:noProof/>
            <w:webHidden/>
          </w:rPr>
          <w:fldChar w:fldCharType="end"/>
        </w:r>
      </w:hyperlink>
    </w:p>
    <w:p w14:paraId="620A4C7B" w14:textId="77777777" w:rsidR="000D7353" w:rsidRPr="002071F4" w:rsidRDefault="00FC5DD2">
      <w:pPr>
        <w:pStyle w:val="18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32543100" w:history="1">
        <w:r w:rsidR="000D7353" w:rsidRPr="002071F4">
          <w:rPr>
            <w:rStyle w:val="a7"/>
            <w:rFonts w:ascii="Times New Roman" w:hAnsi="Times New Roman"/>
            <w:noProof/>
          </w:rPr>
          <w:t xml:space="preserve">1.5 Антивирусное программное обеспечение </w:t>
        </w:r>
        <w:r w:rsidR="000D7353" w:rsidRPr="002071F4">
          <w:rPr>
            <w:rStyle w:val="a7"/>
            <w:rFonts w:ascii="Times New Roman" w:hAnsi="Times New Roman"/>
            <w:noProof/>
            <w:lang w:val="en-US"/>
          </w:rPr>
          <w:t>ESET</w:t>
        </w:r>
        <w:r w:rsidR="000D7353" w:rsidRPr="002071F4">
          <w:rPr>
            <w:noProof/>
            <w:webHidden/>
          </w:rPr>
          <w:tab/>
        </w:r>
        <w:r w:rsidR="000D7353" w:rsidRPr="002071F4">
          <w:rPr>
            <w:noProof/>
            <w:webHidden/>
          </w:rPr>
          <w:fldChar w:fldCharType="begin"/>
        </w:r>
        <w:r w:rsidR="000D7353" w:rsidRPr="002071F4">
          <w:rPr>
            <w:noProof/>
            <w:webHidden/>
          </w:rPr>
          <w:instrText xml:space="preserve"> PAGEREF _Toc432543100 \h </w:instrText>
        </w:r>
        <w:r w:rsidR="000D7353" w:rsidRPr="002071F4">
          <w:rPr>
            <w:noProof/>
            <w:webHidden/>
          </w:rPr>
        </w:r>
        <w:r w:rsidR="000D7353" w:rsidRPr="002071F4">
          <w:rPr>
            <w:noProof/>
            <w:webHidden/>
          </w:rPr>
          <w:fldChar w:fldCharType="separate"/>
        </w:r>
        <w:r w:rsidR="00410296">
          <w:rPr>
            <w:noProof/>
            <w:webHidden/>
          </w:rPr>
          <w:t>12</w:t>
        </w:r>
        <w:r w:rsidR="000D7353" w:rsidRPr="002071F4">
          <w:rPr>
            <w:noProof/>
            <w:webHidden/>
          </w:rPr>
          <w:fldChar w:fldCharType="end"/>
        </w:r>
      </w:hyperlink>
    </w:p>
    <w:p w14:paraId="4024EF8A" w14:textId="77777777" w:rsidR="000D7353" w:rsidRPr="002071F4" w:rsidRDefault="00FC5DD2">
      <w:pPr>
        <w:pStyle w:val="18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32543101" w:history="1">
        <w:r w:rsidR="000D7353" w:rsidRPr="002071F4">
          <w:rPr>
            <w:rStyle w:val="a7"/>
            <w:rFonts w:ascii="Times New Roman" w:hAnsi="Times New Roman"/>
            <w:noProof/>
          </w:rPr>
          <w:t>1.6 Антивирусное программное обеспечение Лаборатория Касперского</w:t>
        </w:r>
        <w:r w:rsidR="000D7353" w:rsidRPr="002071F4">
          <w:rPr>
            <w:noProof/>
            <w:webHidden/>
          </w:rPr>
          <w:tab/>
        </w:r>
        <w:r w:rsidR="000D7353" w:rsidRPr="002071F4">
          <w:rPr>
            <w:noProof/>
            <w:webHidden/>
          </w:rPr>
          <w:fldChar w:fldCharType="begin"/>
        </w:r>
        <w:r w:rsidR="000D7353" w:rsidRPr="002071F4">
          <w:rPr>
            <w:noProof/>
            <w:webHidden/>
          </w:rPr>
          <w:instrText xml:space="preserve"> PAGEREF _Toc432543101 \h </w:instrText>
        </w:r>
        <w:r w:rsidR="000D7353" w:rsidRPr="002071F4">
          <w:rPr>
            <w:noProof/>
            <w:webHidden/>
          </w:rPr>
        </w:r>
        <w:r w:rsidR="000D7353" w:rsidRPr="002071F4">
          <w:rPr>
            <w:noProof/>
            <w:webHidden/>
          </w:rPr>
          <w:fldChar w:fldCharType="separate"/>
        </w:r>
        <w:r w:rsidR="00410296">
          <w:rPr>
            <w:noProof/>
            <w:webHidden/>
          </w:rPr>
          <w:t>13</w:t>
        </w:r>
        <w:r w:rsidR="000D7353" w:rsidRPr="002071F4">
          <w:rPr>
            <w:noProof/>
            <w:webHidden/>
          </w:rPr>
          <w:fldChar w:fldCharType="end"/>
        </w:r>
      </w:hyperlink>
    </w:p>
    <w:p w14:paraId="64064757" w14:textId="77777777" w:rsidR="000D7353" w:rsidRPr="002071F4" w:rsidRDefault="00FC5DD2">
      <w:pPr>
        <w:pStyle w:val="18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32543102" w:history="1">
        <w:r w:rsidR="000D7353" w:rsidRPr="002071F4">
          <w:rPr>
            <w:rStyle w:val="a7"/>
            <w:rFonts w:ascii="Times New Roman" w:hAnsi="Times New Roman"/>
            <w:noProof/>
          </w:rPr>
          <w:t>1.7 Программное обеспечение A</w:t>
        </w:r>
        <w:r w:rsidR="000D7353" w:rsidRPr="002071F4">
          <w:rPr>
            <w:rStyle w:val="a7"/>
            <w:rFonts w:ascii="Times New Roman" w:hAnsi="Times New Roman"/>
            <w:noProof/>
            <w:lang w:val="en-US"/>
          </w:rPr>
          <w:t>BBYY</w:t>
        </w:r>
        <w:r w:rsidR="000D7353" w:rsidRPr="002071F4">
          <w:rPr>
            <w:rStyle w:val="a7"/>
            <w:rFonts w:ascii="Times New Roman" w:hAnsi="Times New Roman"/>
            <w:noProof/>
          </w:rPr>
          <w:t>, электронные словари и система распознавания текстов</w:t>
        </w:r>
        <w:r w:rsidR="000D7353" w:rsidRPr="002071F4">
          <w:rPr>
            <w:noProof/>
            <w:webHidden/>
          </w:rPr>
          <w:tab/>
        </w:r>
        <w:r w:rsidR="000D7353" w:rsidRPr="002071F4">
          <w:rPr>
            <w:noProof/>
            <w:webHidden/>
          </w:rPr>
          <w:fldChar w:fldCharType="begin"/>
        </w:r>
        <w:r w:rsidR="000D7353" w:rsidRPr="002071F4">
          <w:rPr>
            <w:noProof/>
            <w:webHidden/>
          </w:rPr>
          <w:instrText xml:space="preserve"> PAGEREF _Toc432543102 \h </w:instrText>
        </w:r>
        <w:r w:rsidR="000D7353" w:rsidRPr="002071F4">
          <w:rPr>
            <w:noProof/>
            <w:webHidden/>
          </w:rPr>
        </w:r>
        <w:r w:rsidR="000D7353" w:rsidRPr="002071F4">
          <w:rPr>
            <w:noProof/>
            <w:webHidden/>
          </w:rPr>
          <w:fldChar w:fldCharType="separate"/>
        </w:r>
        <w:r w:rsidR="00410296">
          <w:rPr>
            <w:noProof/>
            <w:webHidden/>
          </w:rPr>
          <w:t>13</w:t>
        </w:r>
        <w:r w:rsidR="000D7353" w:rsidRPr="002071F4">
          <w:rPr>
            <w:noProof/>
            <w:webHidden/>
          </w:rPr>
          <w:fldChar w:fldCharType="end"/>
        </w:r>
      </w:hyperlink>
    </w:p>
    <w:p w14:paraId="5FEBB603" w14:textId="77777777" w:rsidR="000D7353" w:rsidRPr="002071F4" w:rsidRDefault="00FC5DD2">
      <w:pPr>
        <w:pStyle w:val="18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32543103" w:history="1">
        <w:r w:rsidR="000D7353" w:rsidRPr="002071F4">
          <w:rPr>
            <w:rStyle w:val="a7"/>
            <w:rFonts w:ascii="Times New Roman" w:hAnsi="Times New Roman"/>
            <w:noProof/>
          </w:rPr>
          <w:t>1.8 Программное обеспечение Embarcadero, средства разработки и компиляторы языков программирования</w:t>
        </w:r>
        <w:r w:rsidR="000D7353" w:rsidRPr="002071F4">
          <w:rPr>
            <w:noProof/>
            <w:webHidden/>
          </w:rPr>
          <w:tab/>
        </w:r>
        <w:r w:rsidR="000D7353" w:rsidRPr="002071F4">
          <w:rPr>
            <w:noProof/>
            <w:webHidden/>
          </w:rPr>
          <w:fldChar w:fldCharType="begin"/>
        </w:r>
        <w:r w:rsidR="000D7353" w:rsidRPr="002071F4">
          <w:rPr>
            <w:noProof/>
            <w:webHidden/>
          </w:rPr>
          <w:instrText xml:space="preserve"> PAGEREF _Toc432543103 \h </w:instrText>
        </w:r>
        <w:r w:rsidR="000D7353" w:rsidRPr="002071F4">
          <w:rPr>
            <w:noProof/>
            <w:webHidden/>
          </w:rPr>
        </w:r>
        <w:r w:rsidR="000D7353" w:rsidRPr="002071F4">
          <w:rPr>
            <w:noProof/>
            <w:webHidden/>
          </w:rPr>
          <w:fldChar w:fldCharType="separate"/>
        </w:r>
        <w:r w:rsidR="00410296">
          <w:rPr>
            <w:noProof/>
            <w:webHidden/>
          </w:rPr>
          <w:t>17</w:t>
        </w:r>
        <w:r w:rsidR="000D7353" w:rsidRPr="002071F4">
          <w:rPr>
            <w:noProof/>
            <w:webHidden/>
          </w:rPr>
          <w:fldChar w:fldCharType="end"/>
        </w:r>
      </w:hyperlink>
    </w:p>
    <w:p w14:paraId="70B27005" w14:textId="77777777" w:rsidR="000D7353" w:rsidRPr="002071F4" w:rsidRDefault="00FC5DD2">
      <w:pPr>
        <w:pStyle w:val="18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32543104" w:history="1">
        <w:r w:rsidR="000D7353" w:rsidRPr="002071F4">
          <w:rPr>
            <w:rStyle w:val="a7"/>
            <w:rFonts w:ascii="Times New Roman" w:hAnsi="Times New Roman"/>
            <w:noProof/>
          </w:rPr>
          <w:t>1.9 Программное обеспечение и оборудование Entensys, средства контентной фильтрации трафика Интернет</w:t>
        </w:r>
        <w:r w:rsidR="000D7353" w:rsidRPr="002071F4">
          <w:rPr>
            <w:noProof/>
            <w:webHidden/>
          </w:rPr>
          <w:tab/>
        </w:r>
        <w:r w:rsidR="000D7353" w:rsidRPr="002071F4">
          <w:rPr>
            <w:noProof/>
            <w:webHidden/>
          </w:rPr>
          <w:fldChar w:fldCharType="begin"/>
        </w:r>
        <w:r w:rsidR="000D7353" w:rsidRPr="002071F4">
          <w:rPr>
            <w:noProof/>
            <w:webHidden/>
          </w:rPr>
          <w:instrText xml:space="preserve"> PAGEREF _Toc432543104 \h </w:instrText>
        </w:r>
        <w:r w:rsidR="000D7353" w:rsidRPr="002071F4">
          <w:rPr>
            <w:noProof/>
            <w:webHidden/>
          </w:rPr>
        </w:r>
        <w:r w:rsidR="000D7353" w:rsidRPr="002071F4">
          <w:rPr>
            <w:noProof/>
            <w:webHidden/>
          </w:rPr>
          <w:fldChar w:fldCharType="separate"/>
        </w:r>
        <w:r w:rsidR="00410296">
          <w:rPr>
            <w:noProof/>
            <w:webHidden/>
          </w:rPr>
          <w:t>19</w:t>
        </w:r>
        <w:r w:rsidR="000D7353" w:rsidRPr="002071F4">
          <w:rPr>
            <w:noProof/>
            <w:webHidden/>
          </w:rPr>
          <w:fldChar w:fldCharType="end"/>
        </w:r>
      </w:hyperlink>
    </w:p>
    <w:p w14:paraId="08807558" w14:textId="77777777" w:rsidR="000D7353" w:rsidRPr="002071F4" w:rsidRDefault="00FC5DD2">
      <w:pPr>
        <w:pStyle w:val="18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32543105" w:history="1">
        <w:r w:rsidR="000D7353" w:rsidRPr="002071F4">
          <w:rPr>
            <w:rStyle w:val="a7"/>
            <w:rFonts w:ascii="Times New Roman" w:hAnsi="Times New Roman"/>
            <w:noProof/>
          </w:rPr>
          <w:t xml:space="preserve">1.10 Программное обеспечение </w:t>
        </w:r>
        <w:r w:rsidR="000D7353" w:rsidRPr="002071F4">
          <w:rPr>
            <w:rStyle w:val="a7"/>
            <w:rFonts w:ascii="Times New Roman" w:hAnsi="Times New Roman"/>
            <w:noProof/>
            <w:lang w:val="en-US"/>
          </w:rPr>
          <w:t>Kerio</w:t>
        </w:r>
        <w:r w:rsidR="000D7353" w:rsidRPr="002071F4">
          <w:rPr>
            <w:rStyle w:val="a7"/>
            <w:rFonts w:ascii="Times New Roman" w:hAnsi="Times New Roman"/>
            <w:noProof/>
          </w:rPr>
          <w:t>, средства контентной фильтрации трафика Интернет</w:t>
        </w:r>
        <w:r w:rsidR="000D7353" w:rsidRPr="002071F4">
          <w:rPr>
            <w:noProof/>
            <w:webHidden/>
          </w:rPr>
          <w:tab/>
        </w:r>
        <w:r w:rsidR="000D7353" w:rsidRPr="002071F4">
          <w:rPr>
            <w:noProof/>
            <w:webHidden/>
          </w:rPr>
          <w:fldChar w:fldCharType="begin"/>
        </w:r>
        <w:r w:rsidR="000D7353" w:rsidRPr="002071F4">
          <w:rPr>
            <w:noProof/>
            <w:webHidden/>
          </w:rPr>
          <w:instrText xml:space="preserve"> PAGEREF _Toc432543105 \h </w:instrText>
        </w:r>
        <w:r w:rsidR="000D7353" w:rsidRPr="002071F4">
          <w:rPr>
            <w:noProof/>
            <w:webHidden/>
          </w:rPr>
        </w:r>
        <w:r w:rsidR="000D7353" w:rsidRPr="002071F4">
          <w:rPr>
            <w:noProof/>
            <w:webHidden/>
          </w:rPr>
          <w:fldChar w:fldCharType="separate"/>
        </w:r>
        <w:r w:rsidR="00410296">
          <w:rPr>
            <w:noProof/>
            <w:webHidden/>
          </w:rPr>
          <w:t>21</w:t>
        </w:r>
        <w:r w:rsidR="000D7353" w:rsidRPr="002071F4">
          <w:rPr>
            <w:noProof/>
            <w:webHidden/>
          </w:rPr>
          <w:fldChar w:fldCharType="end"/>
        </w:r>
      </w:hyperlink>
    </w:p>
    <w:p w14:paraId="17A84FC8" w14:textId="77777777" w:rsidR="000D7353" w:rsidRPr="002071F4" w:rsidRDefault="00FC5DD2">
      <w:pPr>
        <w:pStyle w:val="18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32543107" w:history="1">
        <w:r w:rsidR="000D7353" w:rsidRPr="002071F4">
          <w:rPr>
            <w:rStyle w:val="a7"/>
            <w:rFonts w:ascii="Times New Roman" w:hAnsi="Times New Roman"/>
            <w:noProof/>
          </w:rPr>
          <w:t>1.11 Программное обеспечение ВидеоМост, решение для дистанционного образования и интерактивных видеоконференций</w:t>
        </w:r>
        <w:r w:rsidR="000D7353" w:rsidRPr="002071F4">
          <w:rPr>
            <w:noProof/>
            <w:webHidden/>
          </w:rPr>
          <w:tab/>
        </w:r>
        <w:r w:rsidR="000D7353" w:rsidRPr="002071F4">
          <w:rPr>
            <w:noProof/>
            <w:webHidden/>
          </w:rPr>
          <w:fldChar w:fldCharType="begin"/>
        </w:r>
        <w:r w:rsidR="000D7353" w:rsidRPr="002071F4">
          <w:rPr>
            <w:noProof/>
            <w:webHidden/>
          </w:rPr>
          <w:instrText xml:space="preserve"> PAGEREF _Toc432543107 \h </w:instrText>
        </w:r>
        <w:r w:rsidR="000D7353" w:rsidRPr="002071F4">
          <w:rPr>
            <w:noProof/>
            <w:webHidden/>
          </w:rPr>
        </w:r>
        <w:r w:rsidR="000D7353" w:rsidRPr="002071F4">
          <w:rPr>
            <w:noProof/>
            <w:webHidden/>
          </w:rPr>
          <w:fldChar w:fldCharType="separate"/>
        </w:r>
        <w:r w:rsidR="00410296">
          <w:rPr>
            <w:noProof/>
            <w:webHidden/>
          </w:rPr>
          <w:t>22</w:t>
        </w:r>
        <w:r w:rsidR="000D7353" w:rsidRPr="002071F4">
          <w:rPr>
            <w:noProof/>
            <w:webHidden/>
          </w:rPr>
          <w:fldChar w:fldCharType="end"/>
        </w:r>
      </w:hyperlink>
    </w:p>
    <w:p w14:paraId="2F0965E0" w14:textId="77777777" w:rsidR="000D7353" w:rsidRPr="002071F4" w:rsidRDefault="00FC5DD2">
      <w:pPr>
        <w:pStyle w:val="18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32543108" w:history="1">
        <w:r w:rsidR="000D7353" w:rsidRPr="002071F4">
          <w:rPr>
            <w:rStyle w:val="a7"/>
            <w:rFonts w:ascii="Times New Roman" w:hAnsi="Times New Roman"/>
            <w:noProof/>
          </w:rPr>
          <w:t xml:space="preserve">1.12 Программное обеспечение </w:t>
        </w:r>
        <w:r w:rsidR="000D7353" w:rsidRPr="002071F4">
          <w:rPr>
            <w:rStyle w:val="a7"/>
            <w:rFonts w:ascii="Times New Roman" w:hAnsi="Times New Roman"/>
            <w:noProof/>
            <w:lang w:val="en-US"/>
          </w:rPr>
          <w:t>Mirapolis</w:t>
        </w:r>
        <w:r w:rsidR="000D7353" w:rsidRPr="002071F4">
          <w:rPr>
            <w:rStyle w:val="a7"/>
            <w:rFonts w:ascii="Times New Roman" w:hAnsi="Times New Roman"/>
            <w:noProof/>
          </w:rPr>
          <w:t>, система организации дистанционного обучения</w:t>
        </w:r>
        <w:r w:rsidR="000D7353" w:rsidRPr="002071F4">
          <w:rPr>
            <w:noProof/>
            <w:webHidden/>
          </w:rPr>
          <w:tab/>
        </w:r>
        <w:r w:rsidR="000D7353" w:rsidRPr="002071F4">
          <w:rPr>
            <w:noProof/>
            <w:webHidden/>
          </w:rPr>
          <w:fldChar w:fldCharType="begin"/>
        </w:r>
        <w:r w:rsidR="000D7353" w:rsidRPr="002071F4">
          <w:rPr>
            <w:noProof/>
            <w:webHidden/>
          </w:rPr>
          <w:instrText xml:space="preserve"> PAGEREF _Toc432543108 \h </w:instrText>
        </w:r>
        <w:r w:rsidR="000D7353" w:rsidRPr="002071F4">
          <w:rPr>
            <w:noProof/>
            <w:webHidden/>
          </w:rPr>
        </w:r>
        <w:r w:rsidR="000D7353" w:rsidRPr="002071F4">
          <w:rPr>
            <w:noProof/>
            <w:webHidden/>
          </w:rPr>
          <w:fldChar w:fldCharType="separate"/>
        </w:r>
        <w:r w:rsidR="00410296">
          <w:rPr>
            <w:noProof/>
            <w:webHidden/>
          </w:rPr>
          <w:t>23</w:t>
        </w:r>
        <w:r w:rsidR="000D7353" w:rsidRPr="002071F4">
          <w:rPr>
            <w:noProof/>
            <w:webHidden/>
          </w:rPr>
          <w:fldChar w:fldCharType="end"/>
        </w:r>
      </w:hyperlink>
    </w:p>
    <w:p w14:paraId="16962163" w14:textId="77777777" w:rsidR="000D7353" w:rsidRPr="002071F4" w:rsidRDefault="00FC5DD2">
      <w:pPr>
        <w:pStyle w:val="18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32543109" w:history="1">
        <w:r w:rsidR="000D7353" w:rsidRPr="002071F4">
          <w:rPr>
            <w:rStyle w:val="a7"/>
            <w:rFonts w:ascii="Times New Roman" w:hAnsi="Times New Roman"/>
            <w:noProof/>
          </w:rPr>
          <w:t>1.13 Графическое ПО от компании Serif и ПО для работы с анимацией Reallusion</w:t>
        </w:r>
        <w:r w:rsidR="000D7353" w:rsidRPr="002071F4">
          <w:rPr>
            <w:noProof/>
            <w:webHidden/>
          </w:rPr>
          <w:tab/>
        </w:r>
        <w:r w:rsidR="000D7353" w:rsidRPr="002071F4">
          <w:rPr>
            <w:noProof/>
            <w:webHidden/>
          </w:rPr>
          <w:fldChar w:fldCharType="begin"/>
        </w:r>
        <w:r w:rsidR="000D7353" w:rsidRPr="002071F4">
          <w:rPr>
            <w:noProof/>
            <w:webHidden/>
          </w:rPr>
          <w:instrText xml:space="preserve"> PAGEREF _Toc432543109 \h </w:instrText>
        </w:r>
        <w:r w:rsidR="000D7353" w:rsidRPr="002071F4">
          <w:rPr>
            <w:noProof/>
            <w:webHidden/>
          </w:rPr>
        </w:r>
        <w:r w:rsidR="000D7353" w:rsidRPr="002071F4">
          <w:rPr>
            <w:noProof/>
            <w:webHidden/>
          </w:rPr>
          <w:fldChar w:fldCharType="separate"/>
        </w:r>
        <w:r w:rsidR="00410296">
          <w:rPr>
            <w:noProof/>
            <w:webHidden/>
          </w:rPr>
          <w:t>26</w:t>
        </w:r>
        <w:r w:rsidR="000D7353" w:rsidRPr="002071F4">
          <w:rPr>
            <w:noProof/>
            <w:webHidden/>
          </w:rPr>
          <w:fldChar w:fldCharType="end"/>
        </w:r>
      </w:hyperlink>
    </w:p>
    <w:p w14:paraId="188B92BB" w14:textId="77777777" w:rsidR="000D7353" w:rsidRPr="002071F4" w:rsidRDefault="00FC5DD2">
      <w:pPr>
        <w:pStyle w:val="18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32543110" w:history="1">
        <w:r w:rsidR="000D7353" w:rsidRPr="002071F4">
          <w:rPr>
            <w:rStyle w:val="a7"/>
            <w:rFonts w:ascii="Times New Roman" w:hAnsi="Times New Roman"/>
            <w:noProof/>
          </w:rPr>
          <w:t>1.14 Программное обеспечение «ФИЗИКОН»</w:t>
        </w:r>
        <w:r w:rsidR="000D7353" w:rsidRPr="002071F4">
          <w:rPr>
            <w:noProof/>
            <w:webHidden/>
          </w:rPr>
          <w:tab/>
        </w:r>
        <w:r w:rsidR="000D7353" w:rsidRPr="002071F4">
          <w:rPr>
            <w:noProof/>
            <w:webHidden/>
          </w:rPr>
          <w:fldChar w:fldCharType="begin"/>
        </w:r>
        <w:r w:rsidR="000D7353" w:rsidRPr="002071F4">
          <w:rPr>
            <w:noProof/>
            <w:webHidden/>
          </w:rPr>
          <w:instrText xml:space="preserve"> PAGEREF _Toc432543110 \h </w:instrText>
        </w:r>
        <w:r w:rsidR="000D7353" w:rsidRPr="002071F4">
          <w:rPr>
            <w:noProof/>
            <w:webHidden/>
          </w:rPr>
        </w:r>
        <w:r w:rsidR="000D7353" w:rsidRPr="002071F4">
          <w:rPr>
            <w:noProof/>
            <w:webHidden/>
          </w:rPr>
          <w:fldChar w:fldCharType="separate"/>
        </w:r>
        <w:r w:rsidR="00410296">
          <w:rPr>
            <w:noProof/>
            <w:webHidden/>
          </w:rPr>
          <w:t>31</w:t>
        </w:r>
        <w:r w:rsidR="000D7353" w:rsidRPr="002071F4">
          <w:rPr>
            <w:noProof/>
            <w:webHidden/>
          </w:rPr>
          <w:fldChar w:fldCharType="end"/>
        </w:r>
      </w:hyperlink>
    </w:p>
    <w:p w14:paraId="3D88D983" w14:textId="77777777" w:rsidR="000D7353" w:rsidRPr="002071F4" w:rsidRDefault="00FC5DD2">
      <w:pPr>
        <w:pStyle w:val="18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32543111" w:history="1">
        <w:r w:rsidR="000D7353" w:rsidRPr="002071F4">
          <w:rPr>
            <w:rStyle w:val="a7"/>
            <w:rFonts w:ascii="Times New Roman" w:hAnsi="Times New Roman"/>
            <w:noProof/>
          </w:rPr>
          <w:t>1.15 Программное обеспечение «Экзамен - Медиа»</w:t>
        </w:r>
        <w:r w:rsidR="000D7353" w:rsidRPr="002071F4">
          <w:rPr>
            <w:noProof/>
            <w:webHidden/>
          </w:rPr>
          <w:tab/>
        </w:r>
        <w:r w:rsidR="000D7353" w:rsidRPr="002071F4">
          <w:rPr>
            <w:noProof/>
            <w:webHidden/>
          </w:rPr>
          <w:fldChar w:fldCharType="begin"/>
        </w:r>
        <w:r w:rsidR="000D7353" w:rsidRPr="002071F4">
          <w:rPr>
            <w:noProof/>
            <w:webHidden/>
          </w:rPr>
          <w:instrText xml:space="preserve"> PAGEREF _Toc432543111 \h </w:instrText>
        </w:r>
        <w:r w:rsidR="000D7353" w:rsidRPr="002071F4">
          <w:rPr>
            <w:noProof/>
            <w:webHidden/>
          </w:rPr>
        </w:r>
        <w:r w:rsidR="000D7353" w:rsidRPr="002071F4">
          <w:rPr>
            <w:noProof/>
            <w:webHidden/>
          </w:rPr>
          <w:fldChar w:fldCharType="separate"/>
        </w:r>
        <w:r w:rsidR="00410296">
          <w:rPr>
            <w:noProof/>
            <w:webHidden/>
          </w:rPr>
          <w:t>31</w:t>
        </w:r>
        <w:r w:rsidR="000D7353" w:rsidRPr="002071F4">
          <w:rPr>
            <w:noProof/>
            <w:webHidden/>
          </w:rPr>
          <w:fldChar w:fldCharType="end"/>
        </w:r>
      </w:hyperlink>
    </w:p>
    <w:p w14:paraId="460D5EAA" w14:textId="77777777" w:rsidR="000D7353" w:rsidRPr="002071F4" w:rsidRDefault="00FC5DD2">
      <w:pPr>
        <w:pStyle w:val="18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32543112" w:history="1">
        <w:r w:rsidR="000D7353" w:rsidRPr="002071F4">
          <w:rPr>
            <w:rStyle w:val="a7"/>
            <w:rFonts w:ascii="Times New Roman" w:hAnsi="Times New Roman"/>
            <w:noProof/>
          </w:rPr>
          <w:t>1.16 Программное обеспечение «Новый диск»</w:t>
        </w:r>
        <w:r w:rsidR="000D7353" w:rsidRPr="002071F4">
          <w:rPr>
            <w:noProof/>
            <w:webHidden/>
          </w:rPr>
          <w:tab/>
        </w:r>
        <w:r w:rsidR="000D7353" w:rsidRPr="002071F4">
          <w:rPr>
            <w:noProof/>
            <w:webHidden/>
          </w:rPr>
          <w:fldChar w:fldCharType="begin"/>
        </w:r>
        <w:r w:rsidR="000D7353" w:rsidRPr="002071F4">
          <w:rPr>
            <w:noProof/>
            <w:webHidden/>
          </w:rPr>
          <w:instrText xml:space="preserve"> PAGEREF _Toc432543112 \h </w:instrText>
        </w:r>
        <w:r w:rsidR="000D7353" w:rsidRPr="002071F4">
          <w:rPr>
            <w:noProof/>
            <w:webHidden/>
          </w:rPr>
        </w:r>
        <w:r w:rsidR="000D7353" w:rsidRPr="002071F4">
          <w:rPr>
            <w:noProof/>
            <w:webHidden/>
          </w:rPr>
          <w:fldChar w:fldCharType="separate"/>
        </w:r>
        <w:r w:rsidR="00410296">
          <w:rPr>
            <w:noProof/>
            <w:webHidden/>
          </w:rPr>
          <w:t>32</w:t>
        </w:r>
        <w:r w:rsidR="000D7353" w:rsidRPr="002071F4">
          <w:rPr>
            <w:noProof/>
            <w:webHidden/>
          </w:rPr>
          <w:fldChar w:fldCharType="end"/>
        </w:r>
      </w:hyperlink>
    </w:p>
    <w:p w14:paraId="09F58511" w14:textId="77777777" w:rsidR="000D7353" w:rsidRPr="002071F4" w:rsidRDefault="00FC5DD2">
      <w:pPr>
        <w:pStyle w:val="18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32543113" w:history="1">
        <w:r w:rsidR="000D7353" w:rsidRPr="002071F4">
          <w:rPr>
            <w:rStyle w:val="a7"/>
            <w:rFonts w:ascii="Times New Roman" w:hAnsi="Times New Roman"/>
            <w:noProof/>
          </w:rPr>
          <w:t>2. Коммерческие условия поставки аппаратного обеспечения</w:t>
        </w:r>
        <w:r w:rsidR="000D7353" w:rsidRPr="002071F4">
          <w:rPr>
            <w:noProof/>
            <w:webHidden/>
          </w:rPr>
          <w:tab/>
        </w:r>
        <w:r w:rsidR="000D7353" w:rsidRPr="002071F4">
          <w:rPr>
            <w:noProof/>
            <w:webHidden/>
          </w:rPr>
          <w:fldChar w:fldCharType="begin"/>
        </w:r>
        <w:r w:rsidR="000D7353" w:rsidRPr="002071F4">
          <w:rPr>
            <w:noProof/>
            <w:webHidden/>
          </w:rPr>
          <w:instrText xml:space="preserve"> PAGEREF _Toc432543113 \h </w:instrText>
        </w:r>
        <w:r w:rsidR="000D7353" w:rsidRPr="002071F4">
          <w:rPr>
            <w:noProof/>
            <w:webHidden/>
          </w:rPr>
        </w:r>
        <w:r w:rsidR="000D7353" w:rsidRPr="002071F4">
          <w:rPr>
            <w:noProof/>
            <w:webHidden/>
          </w:rPr>
          <w:fldChar w:fldCharType="separate"/>
        </w:r>
        <w:r w:rsidR="00410296">
          <w:rPr>
            <w:noProof/>
            <w:webHidden/>
          </w:rPr>
          <w:t>33</w:t>
        </w:r>
        <w:r w:rsidR="000D7353" w:rsidRPr="002071F4">
          <w:rPr>
            <w:noProof/>
            <w:webHidden/>
          </w:rPr>
          <w:fldChar w:fldCharType="end"/>
        </w:r>
      </w:hyperlink>
    </w:p>
    <w:p w14:paraId="2AFE8078" w14:textId="77777777" w:rsidR="000D7353" w:rsidRPr="002071F4" w:rsidRDefault="00FC5DD2">
      <w:pPr>
        <w:pStyle w:val="18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32543114" w:history="1">
        <w:r w:rsidR="000D7353" w:rsidRPr="002071F4">
          <w:rPr>
            <w:rStyle w:val="a7"/>
            <w:rFonts w:ascii="Times New Roman" w:hAnsi="Times New Roman"/>
            <w:noProof/>
          </w:rPr>
          <w:t>2.1 Российские 3</w:t>
        </w:r>
        <w:r w:rsidR="000D7353" w:rsidRPr="002071F4">
          <w:rPr>
            <w:rStyle w:val="a7"/>
            <w:rFonts w:ascii="Times New Roman" w:hAnsi="Times New Roman"/>
            <w:noProof/>
            <w:lang w:val="en-US"/>
          </w:rPr>
          <w:t>D</w:t>
        </w:r>
        <w:r w:rsidR="000D7353" w:rsidRPr="002071F4">
          <w:rPr>
            <w:rStyle w:val="a7"/>
            <w:rFonts w:ascii="Times New Roman" w:hAnsi="Times New Roman"/>
            <w:noProof/>
          </w:rPr>
          <w:t xml:space="preserve"> принтеры </w:t>
        </w:r>
        <w:r w:rsidR="000D7353" w:rsidRPr="002071F4">
          <w:rPr>
            <w:rStyle w:val="a7"/>
            <w:rFonts w:ascii="Times New Roman" w:hAnsi="Times New Roman"/>
            <w:noProof/>
            <w:lang w:val="en-US"/>
          </w:rPr>
          <w:t>PICASO</w:t>
        </w:r>
        <w:r w:rsidR="000D7353" w:rsidRPr="002071F4">
          <w:rPr>
            <w:rStyle w:val="a7"/>
            <w:rFonts w:ascii="Times New Roman" w:hAnsi="Times New Roman"/>
            <w:noProof/>
          </w:rPr>
          <w:t xml:space="preserve"> 3</w:t>
        </w:r>
        <w:r w:rsidR="000D7353" w:rsidRPr="002071F4">
          <w:rPr>
            <w:rStyle w:val="a7"/>
            <w:rFonts w:ascii="Times New Roman" w:hAnsi="Times New Roman"/>
            <w:noProof/>
            <w:lang w:val="en-US"/>
          </w:rPr>
          <w:t>D</w:t>
        </w:r>
        <w:r w:rsidR="000D7353" w:rsidRPr="002071F4">
          <w:rPr>
            <w:noProof/>
            <w:webHidden/>
          </w:rPr>
          <w:tab/>
        </w:r>
        <w:r w:rsidR="000D7353" w:rsidRPr="002071F4">
          <w:rPr>
            <w:noProof/>
            <w:webHidden/>
          </w:rPr>
          <w:fldChar w:fldCharType="begin"/>
        </w:r>
        <w:r w:rsidR="000D7353" w:rsidRPr="002071F4">
          <w:rPr>
            <w:noProof/>
            <w:webHidden/>
          </w:rPr>
          <w:instrText xml:space="preserve"> PAGEREF _Toc432543114 \h </w:instrText>
        </w:r>
        <w:r w:rsidR="000D7353" w:rsidRPr="002071F4">
          <w:rPr>
            <w:noProof/>
            <w:webHidden/>
          </w:rPr>
        </w:r>
        <w:r w:rsidR="000D7353" w:rsidRPr="002071F4">
          <w:rPr>
            <w:noProof/>
            <w:webHidden/>
          </w:rPr>
          <w:fldChar w:fldCharType="separate"/>
        </w:r>
        <w:r w:rsidR="00410296">
          <w:rPr>
            <w:noProof/>
            <w:webHidden/>
          </w:rPr>
          <w:t>33</w:t>
        </w:r>
        <w:r w:rsidR="000D7353" w:rsidRPr="002071F4">
          <w:rPr>
            <w:noProof/>
            <w:webHidden/>
          </w:rPr>
          <w:fldChar w:fldCharType="end"/>
        </w:r>
      </w:hyperlink>
    </w:p>
    <w:p w14:paraId="00934447" w14:textId="77777777" w:rsidR="000D7353" w:rsidRPr="002071F4" w:rsidRDefault="00FC5DD2">
      <w:pPr>
        <w:pStyle w:val="18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32543115" w:history="1">
        <w:r w:rsidR="000D7353" w:rsidRPr="002071F4">
          <w:rPr>
            <w:rStyle w:val="a7"/>
            <w:rFonts w:ascii="Times New Roman" w:hAnsi="Times New Roman"/>
            <w:noProof/>
          </w:rPr>
          <w:t>2.2 Цифровые лаборатории от компании «Научные развлечения»</w:t>
        </w:r>
        <w:r w:rsidR="000D7353" w:rsidRPr="002071F4">
          <w:rPr>
            <w:noProof/>
            <w:webHidden/>
          </w:rPr>
          <w:tab/>
        </w:r>
        <w:r w:rsidR="000D7353" w:rsidRPr="002071F4">
          <w:rPr>
            <w:noProof/>
            <w:webHidden/>
          </w:rPr>
          <w:fldChar w:fldCharType="begin"/>
        </w:r>
        <w:r w:rsidR="000D7353" w:rsidRPr="002071F4">
          <w:rPr>
            <w:noProof/>
            <w:webHidden/>
          </w:rPr>
          <w:instrText xml:space="preserve"> PAGEREF _Toc432543115 \h </w:instrText>
        </w:r>
        <w:r w:rsidR="000D7353" w:rsidRPr="002071F4">
          <w:rPr>
            <w:noProof/>
            <w:webHidden/>
          </w:rPr>
        </w:r>
        <w:r w:rsidR="000D7353" w:rsidRPr="002071F4">
          <w:rPr>
            <w:noProof/>
            <w:webHidden/>
          </w:rPr>
          <w:fldChar w:fldCharType="separate"/>
        </w:r>
        <w:r w:rsidR="00410296">
          <w:rPr>
            <w:noProof/>
            <w:webHidden/>
          </w:rPr>
          <w:t>35</w:t>
        </w:r>
        <w:r w:rsidR="000D7353" w:rsidRPr="002071F4">
          <w:rPr>
            <w:noProof/>
            <w:webHidden/>
          </w:rPr>
          <w:fldChar w:fldCharType="end"/>
        </w:r>
      </w:hyperlink>
    </w:p>
    <w:p w14:paraId="2CAF129D" w14:textId="77777777" w:rsidR="000D7353" w:rsidRPr="002071F4" w:rsidRDefault="00FC5DD2">
      <w:pPr>
        <w:pStyle w:val="18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32543116" w:history="1">
        <w:r w:rsidR="000D7353" w:rsidRPr="002071F4">
          <w:rPr>
            <w:rStyle w:val="a7"/>
            <w:rFonts w:ascii="Times New Roman" w:hAnsi="Times New Roman"/>
            <w:noProof/>
          </w:rPr>
          <w:t>2.3 Интерактивное оборудование InterwriteLearning™</w:t>
        </w:r>
        <w:r w:rsidR="000D7353" w:rsidRPr="002071F4">
          <w:rPr>
            <w:noProof/>
            <w:webHidden/>
          </w:rPr>
          <w:tab/>
        </w:r>
        <w:r w:rsidR="000D7353" w:rsidRPr="002071F4">
          <w:rPr>
            <w:noProof/>
            <w:webHidden/>
          </w:rPr>
          <w:fldChar w:fldCharType="begin"/>
        </w:r>
        <w:r w:rsidR="000D7353" w:rsidRPr="002071F4">
          <w:rPr>
            <w:noProof/>
            <w:webHidden/>
          </w:rPr>
          <w:instrText xml:space="preserve"> PAGEREF _Toc432543116 \h </w:instrText>
        </w:r>
        <w:r w:rsidR="000D7353" w:rsidRPr="002071F4">
          <w:rPr>
            <w:noProof/>
            <w:webHidden/>
          </w:rPr>
        </w:r>
        <w:r w:rsidR="000D7353" w:rsidRPr="002071F4">
          <w:rPr>
            <w:noProof/>
            <w:webHidden/>
          </w:rPr>
          <w:fldChar w:fldCharType="separate"/>
        </w:r>
        <w:r w:rsidR="00410296">
          <w:rPr>
            <w:noProof/>
            <w:webHidden/>
          </w:rPr>
          <w:t>39</w:t>
        </w:r>
        <w:r w:rsidR="000D7353" w:rsidRPr="002071F4">
          <w:rPr>
            <w:noProof/>
            <w:webHidden/>
          </w:rPr>
          <w:fldChar w:fldCharType="end"/>
        </w:r>
      </w:hyperlink>
    </w:p>
    <w:p w14:paraId="1F05EBD7" w14:textId="77777777" w:rsidR="000D7353" w:rsidRPr="002071F4" w:rsidRDefault="00FC5DD2">
      <w:pPr>
        <w:pStyle w:val="18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32543118" w:history="1">
        <w:r w:rsidR="000D7353" w:rsidRPr="002071F4">
          <w:rPr>
            <w:rStyle w:val="a7"/>
            <w:rFonts w:ascii="Times New Roman" w:hAnsi="Times New Roman"/>
            <w:noProof/>
          </w:rPr>
          <w:t>3. Разработка сайтов</w:t>
        </w:r>
        <w:r w:rsidR="000D7353" w:rsidRPr="002071F4">
          <w:rPr>
            <w:noProof/>
            <w:webHidden/>
          </w:rPr>
          <w:tab/>
        </w:r>
        <w:r w:rsidR="000D7353" w:rsidRPr="002071F4">
          <w:rPr>
            <w:noProof/>
            <w:webHidden/>
          </w:rPr>
          <w:fldChar w:fldCharType="begin"/>
        </w:r>
        <w:r w:rsidR="000D7353" w:rsidRPr="002071F4">
          <w:rPr>
            <w:noProof/>
            <w:webHidden/>
          </w:rPr>
          <w:instrText xml:space="preserve"> PAGEREF _Toc432543118 \h </w:instrText>
        </w:r>
        <w:r w:rsidR="000D7353" w:rsidRPr="002071F4">
          <w:rPr>
            <w:noProof/>
            <w:webHidden/>
          </w:rPr>
        </w:r>
        <w:r w:rsidR="000D7353" w:rsidRPr="002071F4">
          <w:rPr>
            <w:noProof/>
            <w:webHidden/>
          </w:rPr>
          <w:fldChar w:fldCharType="separate"/>
        </w:r>
        <w:r w:rsidR="00410296">
          <w:rPr>
            <w:noProof/>
            <w:webHidden/>
          </w:rPr>
          <w:t>40</w:t>
        </w:r>
        <w:r w:rsidR="000D7353" w:rsidRPr="002071F4">
          <w:rPr>
            <w:noProof/>
            <w:webHidden/>
          </w:rPr>
          <w:fldChar w:fldCharType="end"/>
        </w:r>
      </w:hyperlink>
    </w:p>
    <w:p w14:paraId="41354C01" w14:textId="77777777" w:rsidR="000D7353" w:rsidRPr="002071F4" w:rsidRDefault="00FC5DD2">
      <w:pPr>
        <w:pStyle w:val="18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32543119" w:history="1">
        <w:r w:rsidR="000D7353" w:rsidRPr="002071F4">
          <w:rPr>
            <w:rStyle w:val="a7"/>
            <w:rFonts w:ascii="Times New Roman" w:hAnsi="Times New Roman"/>
            <w:noProof/>
            <w:lang w:val="en-US"/>
          </w:rPr>
          <w:t>4</w:t>
        </w:r>
        <w:r w:rsidR="000D7353" w:rsidRPr="002071F4">
          <w:rPr>
            <w:rStyle w:val="a7"/>
            <w:rFonts w:ascii="Times New Roman" w:hAnsi="Times New Roman"/>
            <w:noProof/>
          </w:rPr>
          <w:t>. Техническая поддержка</w:t>
        </w:r>
        <w:r w:rsidR="000D7353" w:rsidRPr="002071F4">
          <w:rPr>
            <w:noProof/>
            <w:webHidden/>
          </w:rPr>
          <w:tab/>
        </w:r>
        <w:r w:rsidR="000D7353" w:rsidRPr="002071F4">
          <w:rPr>
            <w:noProof/>
            <w:webHidden/>
          </w:rPr>
          <w:fldChar w:fldCharType="begin"/>
        </w:r>
        <w:r w:rsidR="000D7353" w:rsidRPr="002071F4">
          <w:rPr>
            <w:noProof/>
            <w:webHidden/>
          </w:rPr>
          <w:instrText xml:space="preserve"> PAGEREF _Toc432543119 \h </w:instrText>
        </w:r>
        <w:r w:rsidR="000D7353" w:rsidRPr="002071F4">
          <w:rPr>
            <w:noProof/>
            <w:webHidden/>
          </w:rPr>
        </w:r>
        <w:r w:rsidR="000D7353" w:rsidRPr="002071F4">
          <w:rPr>
            <w:noProof/>
            <w:webHidden/>
          </w:rPr>
          <w:fldChar w:fldCharType="separate"/>
        </w:r>
        <w:r w:rsidR="00410296">
          <w:rPr>
            <w:noProof/>
            <w:webHidden/>
          </w:rPr>
          <w:t>42</w:t>
        </w:r>
        <w:r w:rsidR="000D7353" w:rsidRPr="002071F4">
          <w:rPr>
            <w:noProof/>
            <w:webHidden/>
          </w:rPr>
          <w:fldChar w:fldCharType="end"/>
        </w:r>
      </w:hyperlink>
    </w:p>
    <w:p w14:paraId="34B1A558" w14:textId="77777777" w:rsidR="000D7353" w:rsidRDefault="00FC5DD2">
      <w:pPr>
        <w:pStyle w:val="18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32543120" w:history="1">
        <w:r w:rsidR="000D7353" w:rsidRPr="002071F4">
          <w:rPr>
            <w:rStyle w:val="a7"/>
            <w:rFonts w:ascii="Times New Roman" w:hAnsi="Times New Roman"/>
            <w:noProof/>
            <w:lang w:val="en-US"/>
          </w:rPr>
          <w:t>5</w:t>
        </w:r>
        <w:r w:rsidR="000D7353" w:rsidRPr="002071F4">
          <w:rPr>
            <w:rStyle w:val="a7"/>
            <w:rFonts w:ascii="Times New Roman" w:hAnsi="Times New Roman"/>
            <w:noProof/>
          </w:rPr>
          <w:t>. Обучение</w:t>
        </w:r>
        <w:r w:rsidR="000D7353" w:rsidRPr="002071F4">
          <w:rPr>
            <w:noProof/>
            <w:webHidden/>
          </w:rPr>
          <w:tab/>
        </w:r>
        <w:r w:rsidR="000D7353" w:rsidRPr="002071F4">
          <w:rPr>
            <w:noProof/>
            <w:webHidden/>
          </w:rPr>
          <w:fldChar w:fldCharType="begin"/>
        </w:r>
        <w:r w:rsidR="000D7353" w:rsidRPr="002071F4">
          <w:rPr>
            <w:noProof/>
            <w:webHidden/>
          </w:rPr>
          <w:instrText xml:space="preserve"> PAGEREF _Toc432543120 \h </w:instrText>
        </w:r>
        <w:r w:rsidR="000D7353" w:rsidRPr="002071F4">
          <w:rPr>
            <w:noProof/>
            <w:webHidden/>
          </w:rPr>
        </w:r>
        <w:r w:rsidR="000D7353" w:rsidRPr="002071F4">
          <w:rPr>
            <w:noProof/>
            <w:webHidden/>
          </w:rPr>
          <w:fldChar w:fldCharType="separate"/>
        </w:r>
        <w:r w:rsidR="00410296">
          <w:rPr>
            <w:noProof/>
            <w:webHidden/>
          </w:rPr>
          <w:t>42</w:t>
        </w:r>
        <w:r w:rsidR="000D7353" w:rsidRPr="002071F4">
          <w:rPr>
            <w:noProof/>
            <w:webHidden/>
          </w:rPr>
          <w:fldChar w:fldCharType="end"/>
        </w:r>
      </w:hyperlink>
    </w:p>
    <w:p w14:paraId="7FE35A67" w14:textId="77777777" w:rsidR="001640A7" w:rsidRDefault="00B60010" w:rsidP="001640A7">
      <w:pPr>
        <w:pStyle w:val="18"/>
        <w:tabs>
          <w:tab w:val="right" w:leader="dot" w:pos="8776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86C7F">
        <w:rPr>
          <w:rFonts w:ascii="Times New Roman" w:hAnsi="Times New Roman" w:cs="Times New Roman"/>
          <w:b/>
          <w:bCs/>
          <w:sz w:val="28"/>
          <w:szCs w:val="28"/>
        </w:rPr>
        <w:fldChar w:fldCharType="end"/>
      </w:r>
      <w:bookmarkStart w:id="0" w:name="_Toc257979506"/>
      <w:bookmarkStart w:id="1" w:name="_Toc257999942"/>
      <w:bookmarkStart w:id="2" w:name="_Toc258252008"/>
      <w:bookmarkStart w:id="3" w:name="_Toc258252182"/>
      <w:bookmarkStart w:id="4" w:name="_Toc258252272"/>
      <w:bookmarkStart w:id="5" w:name="_Toc276495400"/>
      <w:bookmarkStart w:id="6" w:name="_Toc276495591"/>
      <w:bookmarkStart w:id="7" w:name="_Toc304898977"/>
      <w:bookmarkStart w:id="8" w:name="_Toc306111761"/>
    </w:p>
    <w:p w14:paraId="13B33BDC" w14:textId="158855FF" w:rsidR="005464D8" w:rsidRPr="009B25F4" w:rsidRDefault="002E7696" w:rsidP="00043067">
      <w:pPr>
        <w:pStyle w:val="18"/>
        <w:tabs>
          <w:tab w:val="right" w:leader="dot" w:pos="8776"/>
        </w:tabs>
        <w:jc w:val="both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38B53C02" w14:textId="2D8DAFCF" w:rsidR="003C1B96" w:rsidRPr="00953142" w:rsidRDefault="003C1B96" w:rsidP="003C1B96">
      <w:pPr>
        <w:pStyle w:val="1"/>
        <w:spacing w:before="360" w:line="240" w:lineRule="auto"/>
        <w:jc w:val="both"/>
        <w:rPr>
          <w:rFonts w:ascii="Times New Roman" w:hAnsi="Times New Roman"/>
          <w:color w:val="000000"/>
          <w:sz w:val="32"/>
          <w:szCs w:val="32"/>
          <w:highlight w:val="yellow"/>
        </w:rPr>
      </w:pPr>
      <w:bookmarkStart w:id="9" w:name="_Toc432543092"/>
      <w:r w:rsidRPr="00953142">
        <w:rPr>
          <w:rFonts w:ascii="Times New Roman" w:hAnsi="Times New Roman"/>
          <w:color w:val="000000"/>
          <w:sz w:val="32"/>
          <w:szCs w:val="32"/>
          <w:highlight w:val="yellow"/>
        </w:rPr>
        <w:lastRenderedPageBreak/>
        <w:t xml:space="preserve">1. </w:t>
      </w:r>
      <w:r w:rsidRPr="003C1B96">
        <w:rPr>
          <w:rFonts w:ascii="Times New Roman" w:hAnsi="Times New Roman"/>
          <w:color w:val="000000"/>
          <w:sz w:val="32"/>
          <w:szCs w:val="32"/>
          <w:highlight w:val="yellow"/>
        </w:rPr>
        <w:t>Коммерческие условия поставки программного обеспечения</w:t>
      </w:r>
      <w:bookmarkEnd w:id="9"/>
    </w:p>
    <w:p w14:paraId="5E0C2303" w14:textId="77777777" w:rsidR="0021197E" w:rsidRPr="00953142" w:rsidRDefault="00BB147C" w:rsidP="00AF7D3F">
      <w:pPr>
        <w:pStyle w:val="1"/>
        <w:spacing w:before="360" w:line="240" w:lineRule="auto"/>
        <w:jc w:val="both"/>
        <w:rPr>
          <w:rFonts w:ascii="Times New Roman" w:hAnsi="Times New Roman"/>
          <w:color w:val="000000"/>
          <w:sz w:val="32"/>
          <w:szCs w:val="32"/>
          <w:highlight w:val="yellow"/>
        </w:rPr>
      </w:pPr>
      <w:bookmarkStart w:id="10" w:name="_Toc432543093"/>
      <w:r w:rsidRPr="00953142">
        <w:rPr>
          <w:rFonts w:ascii="Times New Roman" w:hAnsi="Times New Roman"/>
          <w:color w:val="000000"/>
          <w:sz w:val="32"/>
          <w:szCs w:val="32"/>
          <w:highlight w:val="yellow"/>
        </w:rPr>
        <w:t>1.</w:t>
      </w:r>
      <w:r w:rsidR="005464D8" w:rsidRPr="00953142">
        <w:rPr>
          <w:rFonts w:ascii="Times New Roman" w:hAnsi="Times New Roman"/>
          <w:color w:val="000000"/>
          <w:sz w:val="32"/>
          <w:szCs w:val="32"/>
          <w:highlight w:val="yellow"/>
        </w:rPr>
        <w:t>1</w:t>
      </w:r>
      <w:r w:rsidRPr="00953142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 </w:t>
      </w:r>
      <w:r w:rsidR="0096735C" w:rsidRPr="00953142">
        <w:rPr>
          <w:rFonts w:ascii="Times New Roman" w:hAnsi="Times New Roman"/>
          <w:color w:val="000000"/>
          <w:sz w:val="32"/>
          <w:szCs w:val="32"/>
          <w:highlight w:val="yellow"/>
        </w:rPr>
        <w:t>Программное обеспечение</w:t>
      </w:r>
      <w:r w:rsidR="00CA0FD8" w:rsidRPr="00953142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 </w:t>
      </w:r>
      <w:proofErr w:type="spellStart"/>
      <w:r w:rsidR="0021197E" w:rsidRPr="00953142">
        <w:rPr>
          <w:rFonts w:ascii="Times New Roman" w:hAnsi="Times New Roman"/>
          <w:color w:val="000000"/>
          <w:sz w:val="32"/>
          <w:szCs w:val="32"/>
          <w:highlight w:val="yellow"/>
        </w:rPr>
        <w:t>Microsoft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10"/>
      <w:proofErr w:type="spellEnd"/>
    </w:p>
    <w:p w14:paraId="1DB621F8" w14:textId="1CE2EB3C" w:rsidR="00AD0168" w:rsidRPr="00AD0168" w:rsidRDefault="00AD0168" w:rsidP="00F86DE0">
      <w:pPr>
        <w:spacing w:befor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01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Приведенный ниже расчет цен по программным продуктам </w:t>
      </w:r>
      <w:proofErr w:type="spellStart"/>
      <w:r w:rsidRPr="00AD0168">
        <w:rPr>
          <w:rFonts w:ascii="Times New Roman" w:eastAsia="Times New Roman" w:hAnsi="Times New Roman" w:cs="Times New Roman"/>
          <w:color w:val="000000"/>
          <w:sz w:val="28"/>
          <w:szCs w:val="28"/>
        </w:rPr>
        <w:t>Microsoft</w:t>
      </w:r>
      <w:proofErr w:type="spellEnd"/>
      <w:r w:rsidRPr="00AD01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является ориенти</w:t>
      </w:r>
      <w:bookmarkStart w:id="11" w:name="_GoBack"/>
      <w:bookmarkEnd w:id="11"/>
      <w:r w:rsidRPr="00AD0168">
        <w:rPr>
          <w:rFonts w:ascii="Times New Roman" w:eastAsia="Times New Roman" w:hAnsi="Times New Roman" w:cs="Times New Roman"/>
          <w:color w:val="000000"/>
          <w:sz w:val="28"/>
          <w:szCs w:val="28"/>
        </w:rPr>
        <w:t>ровочным и предназначен для возможност</w:t>
      </w:r>
      <w:r w:rsidR="0078783C">
        <w:rPr>
          <w:rFonts w:ascii="Times New Roman" w:eastAsia="Times New Roman" w:hAnsi="Times New Roman" w:cs="Times New Roman"/>
          <w:color w:val="000000"/>
          <w:sz w:val="28"/>
          <w:szCs w:val="28"/>
        </w:rPr>
        <w:t>и бюджетирования закупок на 201</w:t>
      </w:r>
      <w:r w:rsidR="00560E5C"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 w:rsidRPr="00AD01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год. Актуальные цены будут сообщены прои</w:t>
      </w:r>
      <w:r w:rsidR="0078783C">
        <w:rPr>
          <w:rFonts w:ascii="Times New Roman" w:eastAsia="Times New Roman" w:hAnsi="Times New Roman" w:cs="Times New Roman"/>
          <w:color w:val="000000"/>
          <w:sz w:val="28"/>
          <w:szCs w:val="28"/>
        </w:rPr>
        <w:t>зводителем до конца октября 201</w:t>
      </w:r>
      <w:r w:rsidR="00560E5C"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 w:rsidRPr="00AD01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 w:rsidR="007A78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 формировании заказа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уточняйте </w:t>
      </w:r>
      <w:r w:rsidR="007A78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цены </w:t>
      </w:r>
      <w:r w:rsidR="004512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вашего менеджера в </w:t>
      </w:r>
      <w:proofErr w:type="spellStart"/>
      <w:r w:rsidR="004512C6">
        <w:rPr>
          <w:rFonts w:ascii="Times New Roman" w:eastAsia="Times New Roman" w:hAnsi="Times New Roman" w:cs="Times New Roman"/>
          <w:color w:val="000000"/>
          <w:sz w:val="28"/>
          <w:szCs w:val="28"/>
        </w:rPr>
        <w:t>СофтЛ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айн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68E2663" w14:textId="77777777" w:rsidR="0021197E" w:rsidRDefault="0021197E" w:rsidP="00AF7D3F">
      <w:pPr>
        <w:pStyle w:val="16"/>
        <w:tabs>
          <w:tab w:val="num" w:pos="0"/>
        </w:tabs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417A34">
        <w:rPr>
          <w:rFonts w:ascii="Times New Roman" w:hAnsi="Times New Roman"/>
          <w:b/>
          <w:color w:val="000000"/>
          <w:sz w:val="28"/>
          <w:szCs w:val="28"/>
        </w:rPr>
        <w:t>Состав лицензируемых продуктов:</w:t>
      </w:r>
    </w:p>
    <w:p w14:paraId="266376EA" w14:textId="77777777" w:rsidR="00C0075D" w:rsidRPr="0078783C" w:rsidRDefault="00C0075D" w:rsidP="00AF7D3F">
      <w:pPr>
        <w:pStyle w:val="16"/>
        <w:tabs>
          <w:tab w:val="num" w:pos="0"/>
        </w:tabs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14:paraId="50BE336F" w14:textId="2F3294C8" w:rsidR="00581E26" w:rsidRPr="004512C6" w:rsidRDefault="00581E26" w:rsidP="00AF7D3F">
      <w:pPr>
        <w:pStyle w:val="16"/>
        <w:tabs>
          <w:tab w:val="num" w:pos="0"/>
        </w:tabs>
        <w:jc w:val="both"/>
        <w:rPr>
          <w:rFonts w:ascii="Times New Roman" w:hAnsi="Times New Roman"/>
          <w:b/>
          <w:color w:val="000000"/>
          <w:sz w:val="28"/>
          <w:szCs w:val="28"/>
          <w:highlight w:val="yellow"/>
        </w:rPr>
      </w:pPr>
      <w:r w:rsidRPr="004512C6">
        <w:rPr>
          <w:rFonts w:ascii="Times New Roman" w:hAnsi="Times New Roman"/>
          <w:b/>
          <w:color w:val="000000"/>
          <w:sz w:val="28"/>
          <w:szCs w:val="28"/>
          <w:highlight w:val="yellow"/>
        </w:rPr>
        <w:t xml:space="preserve">Обращаем Ваше внимание на следующее: в Базовый и Расширенный пакеты </w:t>
      </w:r>
      <w:r w:rsidR="00EF66EE">
        <w:rPr>
          <w:rFonts w:ascii="Times New Roman" w:hAnsi="Times New Roman"/>
          <w:b/>
          <w:color w:val="000000"/>
          <w:sz w:val="28"/>
          <w:szCs w:val="28"/>
          <w:highlight w:val="yellow"/>
        </w:rPr>
        <w:t>не в</w:t>
      </w:r>
      <w:r w:rsidRPr="004512C6">
        <w:rPr>
          <w:rFonts w:ascii="Times New Roman" w:hAnsi="Times New Roman"/>
          <w:b/>
          <w:color w:val="000000"/>
          <w:sz w:val="28"/>
          <w:szCs w:val="28"/>
          <w:highlight w:val="yellow"/>
        </w:rPr>
        <w:t xml:space="preserve">ходит версия операционной системы </w:t>
      </w:r>
      <w:r w:rsidRPr="004512C6">
        <w:rPr>
          <w:rFonts w:ascii="Times New Roman" w:hAnsi="Times New Roman"/>
          <w:b/>
          <w:color w:val="000000"/>
          <w:sz w:val="28"/>
          <w:szCs w:val="28"/>
          <w:highlight w:val="yellow"/>
          <w:lang w:val="en-US"/>
        </w:rPr>
        <w:t>Windows</w:t>
      </w:r>
      <w:r w:rsidRPr="004512C6">
        <w:rPr>
          <w:rFonts w:ascii="Times New Roman" w:hAnsi="Times New Roman"/>
          <w:b/>
          <w:color w:val="000000"/>
          <w:sz w:val="28"/>
          <w:szCs w:val="28"/>
          <w:highlight w:val="yellow"/>
        </w:rPr>
        <w:t xml:space="preserve">, которая требует обязательное наличие </w:t>
      </w:r>
      <w:r w:rsidRPr="004512C6">
        <w:rPr>
          <w:rFonts w:ascii="Times New Roman" w:hAnsi="Times New Roman"/>
          <w:b/>
          <w:color w:val="000000"/>
          <w:sz w:val="28"/>
          <w:szCs w:val="28"/>
          <w:highlight w:val="yellow"/>
          <w:lang w:val="en-US"/>
        </w:rPr>
        <w:t>OEM</w:t>
      </w:r>
      <w:r w:rsidRPr="004512C6">
        <w:rPr>
          <w:rFonts w:ascii="Times New Roman" w:hAnsi="Times New Roman"/>
          <w:b/>
          <w:color w:val="000000"/>
          <w:sz w:val="28"/>
          <w:szCs w:val="28"/>
          <w:highlight w:val="yellow"/>
        </w:rPr>
        <w:t xml:space="preserve"> лицензий (наклеек) на компьютерах — </w:t>
      </w:r>
      <w:r w:rsidRPr="004512C6">
        <w:rPr>
          <w:rFonts w:ascii="Times New Roman" w:hAnsi="Times New Roman"/>
          <w:b/>
          <w:color w:val="000000"/>
          <w:sz w:val="28"/>
          <w:szCs w:val="28"/>
          <w:highlight w:val="yellow"/>
          <w:lang w:val="en-US"/>
        </w:rPr>
        <w:t>Apple</w:t>
      </w:r>
      <w:r w:rsidRPr="004512C6">
        <w:rPr>
          <w:rFonts w:ascii="Times New Roman" w:hAnsi="Times New Roman"/>
          <w:b/>
          <w:color w:val="000000"/>
          <w:sz w:val="28"/>
          <w:szCs w:val="28"/>
          <w:highlight w:val="yellow"/>
        </w:rPr>
        <w:t xml:space="preserve"> </w:t>
      </w:r>
      <w:r w:rsidRPr="004512C6">
        <w:rPr>
          <w:rFonts w:ascii="Times New Roman" w:hAnsi="Times New Roman"/>
          <w:b/>
          <w:color w:val="000000"/>
          <w:sz w:val="28"/>
          <w:szCs w:val="28"/>
          <w:highlight w:val="yellow"/>
          <w:lang w:val="en-US"/>
        </w:rPr>
        <w:t>Macintosh</w:t>
      </w:r>
      <w:r w:rsidRPr="004512C6">
        <w:rPr>
          <w:rFonts w:ascii="Times New Roman" w:hAnsi="Times New Roman"/>
          <w:b/>
          <w:color w:val="000000"/>
          <w:sz w:val="28"/>
          <w:szCs w:val="28"/>
          <w:highlight w:val="yellow"/>
        </w:rPr>
        <w:t xml:space="preserve">, </w:t>
      </w:r>
      <w:r w:rsidRPr="004512C6">
        <w:rPr>
          <w:rFonts w:ascii="Times New Roman" w:hAnsi="Times New Roman"/>
          <w:b/>
          <w:color w:val="000000"/>
          <w:sz w:val="28"/>
          <w:szCs w:val="28"/>
          <w:highlight w:val="yellow"/>
          <w:lang w:val="en-US"/>
        </w:rPr>
        <w:t>Windows</w:t>
      </w:r>
      <w:r w:rsidRPr="004512C6">
        <w:rPr>
          <w:rFonts w:ascii="Times New Roman" w:hAnsi="Times New Roman"/>
          <w:b/>
          <w:color w:val="000000"/>
          <w:sz w:val="28"/>
          <w:szCs w:val="28"/>
          <w:highlight w:val="yellow"/>
        </w:rPr>
        <w:t xml:space="preserve"> 98, </w:t>
      </w:r>
      <w:r w:rsidRPr="004512C6">
        <w:rPr>
          <w:rFonts w:ascii="Times New Roman" w:hAnsi="Times New Roman"/>
          <w:b/>
          <w:color w:val="000000"/>
          <w:sz w:val="28"/>
          <w:szCs w:val="28"/>
          <w:highlight w:val="yellow"/>
          <w:lang w:val="en-US"/>
        </w:rPr>
        <w:t>Windows</w:t>
      </w:r>
      <w:r w:rsidRPr="004512C6">
        <w:rPr>
          <w:rFonts w:ascii="Times New Roman" w:hAnsi="Times New Roman"/>
          <w:b/>
          <w:color w:val="000000"/>
          <w:sz w:val="28"/>
          <w:szCs w:val="28"/>
          <w:highlight w:val="yellow"/>
        </w:rPr>
        <w:t xml:space="preserve"> 2000 </w:t>
      </w:r>
      <w:r w:rsidRPr="004512C6">
        <w:rPr>
          <w:rFonts w:ascii="Times New Roman" w:hAnsi="Times New Roman"/>
          <w:b/>
          <w:color w:val="000000"/>
          <w:sz w:val="28"/>
          <w:szCs w:val="28"/>
          <w:highlight w:val="yellow"/>
          <w:lang w:val="en-US"/>
        </w:rPr>
        <w:t>Professional</w:t>
      </w:r>
      <w:r w:rsidRPr="004512C6">
        <w:rPr>
          <w:rFonts w:ascii="Times New Roman" w:hAnsi="Times New Roman"/>
          <w:b/>
          <w:color w:val="000000"/>
          <w:sz w:val="28"/>
          <w:szCs w:val="28"/>
          <w:highlight w:val="yellow"/>
        </w:rPr>
        <w:t xml:space="preserve">, </w:t>
      </w:r>
      <w:r w:rsidRPr="004512C6">
        <w:rPr>
          <w:rFonts w:ascii="Times New Roman" w:hAnsi="Times New Roman"/>
          <w:b/>
          <w:color w:val="000000"/>
          <w:sz w:val="28"/>
          <w:szCs w:val="28"/>
          <w:highlight w:val="yellow"/>
          <w:lang w:val="en-US"/>
        </w:rPr>
        <w:t>Windows</w:t>
      </w:r>
      <w:r w:rsidRPr="004512C6">
        <w:rPr>
          <w:rFonts w:ascii="Times New Roman" w:hAnsi="Times New Roman"/>
          <w:b/>
          <w:color w:val="000000"/>
          <w:sz w:val="28"/>
          <w:szCs w:val="28"/>
          <w:highlight w:val="yellow"/>
        </w:rPr>
        <w:t xml:space="preserve"> </w:t>
      </w:r>
      <w:r w:rsidRPr="004512C6">
        <w:rPr>
          <w:rFonts w:ascii="Times New Roman" w:hAnsi="Times New Roman"/>
          <w:b/>
          <w:color w:val="000000"/>
          <w:sz w:val="28"/>
          <w:szCs w:val="28"/>
          <w:highlight w:val="yellow"/>
          <w:lang w:val="en-US"/>
        </w:rPr>
        <w:t>XP</w:t>
      </w:r>
      <w:r w:rsidRPr="004512C6">
        <w:rPr>
          <w:rFonts w:ascii="Times New Roman" w:hAnsi="Times New Roman"/>
          <w:b/>
          <w:color w:val="000000"/>
          <w:sz w:val="28"/>
          <w:szCs w:val="28"/>
          <w:highlight w:val="yellow"/>
        </w:rPr>
        <w:t xml:space="preserve">, </w:t>
      </w:r>
      <w:r w:rsidRPr="004512C6">
        <w:rPr>
          <w:rFonts w:ascii="Times New Roman" w:hAnsi="Times New Roman"/>
          <w:b/>
          <w:color w:val="000000"/>
          <w:sz w:val="28"/>
          <w:szCs w:val="28"/>
          <w:highlight w:val="yellow"/>
          <w:lang w:val="en-US"/>
        </w:rPr>
        <w:t>Windows</w:t>
      </w:r>
      <w:r w:rsidRPr="004512C6">
        <w:rPr>
          <w:rFonts w:ascii="Times New Roman" w:hAnsi="Times New Roman"/>
          <w:b/>
          <w:color w:val="000000"/>
          <w:sz w:val="28"/>
          <w:szCs w:val="28"/>
          <w:highlight w:val="yellow"/>
        </w:rPr>
        <w:t xml:space="preserve"> </w:t>
      </w:r>
      <w:r w:rsidRPr="004512C6">
        <w:rPr>
          <w:rFonts w:ascii="Times New Roman" w:hAnsi="Times New Roman"/>
          <w:b/>
          <w:color w:val="000000"/>
          <w:sz w:val="28"/>
          <w:szCs w:val="28"/>
          <w:highlight w:val="yellow"/>
          <w:lang w:val="en-US"/>
        </w:rPr>
        <w:t>Vista</w:t>
      </w:r>
      <w:r w:rsidRPr="004512C6">
        <w:rPr>
          <w:rFonts w:ascii="Times New Roman" w:hAnsi="Times New Roman"/>
          <w:b/>
          <w:color w:val="000000"/>
          <w:sz w:val="28"/>
          <w:szCs w:val="28"/>
          <w:highlight w:val="yellow"/>
        </w:rPr>
        <w:t xml:space="preserve">, </w:t>
      </w:r>
      <w:r w:rsidRPr="004512C6">
        <w:rPr>
          <w:rFonts w:ascii="Times New Roman" w:hAnsi="Times New Roman"/>
          <w:b/>
          <w:color w:val="000000"/>
          <w:sz w:val="28"/>
          <w:szCs w:val="28"/>
          <w:highlight w:val="yellow"/>
          <w:lang w:val="en-US"/>
        </w:rPr>
        <w:t>Windows</w:t>
      </w:r>
      <w:r w:rsidRPr="004512C6">
        <w:rPr>
          <w:rFonts w:ascii="Times New Roman" w:hAnsi="Times New Roman"/>
          <w:b/>
          <w:color w:val="000000"/>
          <w:sz w:val="28"/>
          <w:szCs w:val="28"/>
          <w:highlight w:val="yellow"/>
        </w:rPr>
        <w:t xml:space="preserve"> 7, </w:t>
      </w:r>
      <w:r w:rsidRPr="004512C6">
        <w:rPr>
          <w:rFonts w:ascii="Times New Roman" w:hAnsi="Times New Roman"/>
          <w:b/>
          <w:color w:val="000000"/>
          <w:sz w:val="28"/>
          <w:szCs w:val="28"/>
          <w:highlight w:val="yellow"/>
          <w:lang w:val="en-US"/>
        </w:rPr>
        <w:t>Windows</w:t>
      </w:r>
      <w:r w:rsidRPr="004512C6">
        <w:rPr>
          <w:rFonts w:ascii="Times New Roman" w:hAnsi="Times New Roman"/>
          <w:b/>
          <w:color w:val="000000"/>
          <w:sz w:val="28"/>
          <w:szCs w:val="28"/>
          <w:highlight w:val="yellow"/>
        </w:rPr>
        <w:t xml:space="preserve"> 8</w:t>
      </w:r>
      <w:r w:rsidR="004C7228" w:rsidRPr="004512C6">
        <w:rPr>
          <w:rFonts w:ascii="Times New Roman" w:hAnsi="Times New Roman"/>
          <w:b/>
          <w:color w:val="000000"/>
          <w:sz w:val="28"/>
          <w:szCs w:val="28"/>
          <w:highlight w:val="yellow"/>
        </w:rPr>
        <w:t xml:space="preserve">, </w:t>
      </w:r>
      <w:r w:rsidR="004C7228" w:rsidRPr="004512C6">
        <w:rPr>
          <w:rFonts w:ascii="Times New Roman" w:hAnsi="Times New Roman"/>
          <w:b/>
          <w:color w:val="000000"/>
          <w:sz w:val="28"/>
          <w:szCs w:val="28"/>
          <w:highlight w:val="yellow"/>
          <w:lang w:val="en-US"/>
        </w:rPr>
        <w:t>Windows</w:t>
      </w:r>
      <w:r w:rsidR="004C7228" w:rsidRPr="004512C6">
        <w:rPr>
          <w:rFonts w:ascii="Times New Roman" w:hAnsi="Times New Roman"/>
          <w:b/>
          <w:color w:val="000000"/>
          <w:sz w:val="28"/>
          <w:szCs w:val="28"/>
          <w:highlight w:val="yellow"/>
        </w:rPr>
        <w:t xml:space="preserve"> 10.</w:t>
      </w:r>
    </w:p>
    <w:p w14:paraId="31A465A6" w14:textId="77777777" w:rsidR="00581E26" w:rsidRPr="004512C6" w:rsidRDefault="00581E26" w:rsidP="00AF7D3F">
      <w:pPr>
        <w:pStyle w:val="16"/>
        <w:tabs>
          <w:tab w:val="num" w:pos="0"/>
        </w:tabs>
        <w:jc w:val="both"/>
        <w:rPr>
          <w:rFonts w:ascii="Times New Roman" w:hAnsi="Times New Roman"/>
          <w:b/>
          <w:color w:val="000000"/>
          <w:sz w:val="28"/>
          <w:szCs w:val="28"/>
          <w:highlight w:val="yellow"/>
        </w:rPr>
      </w:pPr>
    </w:p>
    <w:p w14:paraId="0D702920" w14:textId="52E59DD0" w:rsidR="00581E26" w:rsidRPr="00581E26" w:rsidRDefault="00581E26" w:rsidP="00AF7D3F">
      <w:pPr>
        <w:pStyle w:val="16"/>
        <w:tabs>
          <w:tab w:val="num" w:pos="0"/>
        </w:tabs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4512C6">
        <w:rPr>
          <w:rFonts w:ascii="Times New Roman" w:hAnsi="Times New Roman"/>
          <w:b/>
          <w:color w:val="000000"/>
          <w:sz w:val="28"/>
          <w:szCs w:val="28"/>
          <w:highlight w:val="yellow"/>
        </w:rPr>
        <w:t xml:space="preserve">В случае ее отсутствия необходимо </w:t>
      </w:r>
      <w:proofErr w:type="spellStart"/>
      <w:r w:rsidRPr="004512C6">
        <w:rPr>
          <w:rFonts w:ascii="Times New Roman" w:hAnsi="Times New Roman"/>
          <w:b/>
          <w:color w:val="000000"/>
          <w:sz w:val="28"/>
          <w:szCs w:val="28"/>
          <w:highlight w:val="yellow"/>
        </w:rPr>
        <w:t>единоразово</w:t>
      </w:r>
      <w:proofErr w:type="spellEnd"/>
      <w:r w:rsidRPr="004512C6">
        <w:rPr>
          <w:rFonts w:ascii="Times New Roman" w:hAnsi="Times New Roman"/>
          <w:b/>
          <w:color w:val="000000"/>
          <w:sz w:val="28"/>
          <w:szCs w:val="28"/>
          <w:highlight w:val="yellow"/>
        </w:rPr>
        <w:t xml:space="preserve"> приобрести пакет </w:t>
      </w:r>
      <w:r w:rsidR="005B3498" w:rsidRPr="004512C6">
        <w:rPr>
          <w:rFonts w:ascii="Times New Roman" w:hAnsi="Times New Roman"/>
          <w:b/>
          <w:color w:val="000000"/>
          <w:sz w:val="28"/>
          <w:szCs w:val="28"/>
          <w:highlight w:val="yellow"/>
          <w:lang w:val="en-US"/>
        </w:rPr>
        <w:t>WIN</w:t>
      </w:r>
      <w:r w:rsidR="005B3498" w:rsidRPr="004512C6">
        <w:rPr>
          <w:rFonts w:ascii="Times New Roman" w:hAnsi="Times New Roman"/>
          <w:b/>
          <w:color w:val="000000"/>
          <w:sz w:val="28"/>
          <w:szCs w:val="28"/>
          <w:highlight w:val="yellow"/>
        </w:rPr>
        <w:t xml:space="preserve"> </w:t>
      </w:r>
      <w:r w:rsidR="005B3498" w:rsidRPr="004512C6">
        <w:rPr>
          <w:rFonts w:ascii="Times New Roman" w:hAnsi="Times New Roman"/>
          <w:b/>
          <w:color w:val="000000"/>
          <w:sz w:val="28"/>
          <w:szCs w:val="28"/>
          <w:highlight w:val="yellow"/>
          <w:lang w:val="en-US"/>
        </w:rPr>
        <w:t>HOME</w:t>
      </w:r>
      <w:r w:rsidR="005B3498" w:rsidRPr="004512C6">
        <w:rPr>
          <w:rFonts w:ascii="Times New Roman" w:hAnsi="Times New Roman"/>
          <w:b/>
          <w:color w:val="000000"/>
          <w:sz w:val="28"/>
          <w:szCs w:val="28"/>
          <w:highlight w:val="yellow"/>
        </w:rPr>
        <w:t xml:space="preserve"> 10 </w:t>
      </w:r>
      <w:r w:rsidR="005B3498" w:rsidRPr="004512C6">
        <w:rPr>
          <w:rFonts w:ascii="Times New Roman" w:hAnsi="Times New Roman"/>
          <w:b/>
          <w:color w:val="000000"/>
          <w:sz w:val="28"/>
          <w:szCs w:val="28"/>
          <w:highlight w:val="yellow"/>
          <w:lang w:val="en-US"/>
        </w:rPr>
        <w:t>Russian</w:t>
      </w:r>
      <w:r w:rsidR="005B3498" w:rsidRPr="004512C6">
        <w:rPr>
          <w:rFonts w:ascii="Times New Roman" w:hAnsi="Times New Roman"/>
          <w:b/>
          <w:color w:val="000000"/>
          <w:sz w:val="28"/>
          <w:szCs w:val="28"/>
          <w:highlight w:val="yellow"/>
        </w:rPr>
        <w:t xml:space="preserve"> </w:t>
      </w:r>
      <w:r w:rsidR="005B3498" w:rsidRPr="004512C6">
        <w:rPr>
          <w:rFonts w:ascii="Times New Roman" w:hAnsi="Times New Roman"/>
          <w:b/>
          <w:color w:val="000000"/>
          <w:sz w:val="28"/>
          <w:szCs w:val="28"/>
          <w:highlight w:val="yellow"/>
          <w:lang w:val="en-US"/>
        </w:rPr>
        <w:t>OLP</w:t>
      </w:r>
      <w:r w:rsidR="005B3498" w:rsidRPr="004512C6">
        <w:rPr>
          <w:rFonts w:ascii="Times New Roman" w:hAnsi="Times New Roman"/>
          <w:b/>
          <w:color w:val="000000"/>
          <w:sz w:val="28"/>
          <w:szCs w:val="28"/>
          <w:highlight w:val="yellow"/>
        </w:rPr>
        <w:t xml:space="preserve"> </w:t>
      </w:r>
      <w:r w:rsidR="005B3498" w:rsidRPr="004512C6">
        <w:rPr>
          <w:rFonts w:ascii="Times New Roman" w:hAnsi="Times New Roman"/>
          <w:b/>
          <w:color w:val="000000"/>
          <w:sz w:val="28"/>
          <w:szCs w:val="28"/>
          <w:highlight w:val="yellow"/>
          <w:lang w:val="en-US"/>
        </w:rPr>
        <w:t>NL</w:t>
      </w:r>
      <w:r w:rsidR="005B3498" w:rsidRPr="004512C6">
        <w:rPr>
          <w:rFonts w:ascii="Times New Roman" w:hAnsi="Times New Roman"/>
          <w:b/>
          <w:color w:val="000000"/>
          <w:sz w:val="28"/>
          <w:szCs w:val="28"/>
          <w:highlight w:val="yellow"/>
        </w:rPr>
        <w:t xml:space="preserve"> </w:t>
      </w:r>
      <w:proofErr w:type="spellStart"/>
      <w:r w:rsidR="005B3498" w:rsidRPr="004512C6">
        <w:rPr>
          <w:rFonts w:ascii="Times New Roman" w:hAnsi="Times New Roman"/>
          <w:b/>
          <w:color w:val="000000"/>
          <w:sz w:val="28"/>
          <w:szCs w:val="28"/>
          <w:highlight w:val="yellow"/>
          <w:lang w:val="en-US"/>
        </w:rPr>
        <w:t>AcademicEdition</w:t>
      </w:r>
      <w:proofErr w:type="spellEnd"/>
      <w:r w:rsidR="005B3498" w:rsidRPr="004512C6">
        <w:rPr>
          <w:rFonts w:ascii="Times New Roman" w:hAnsi="Times New Roman"/>
          <w:b/>
          <w:color w:val="000000"/>
          <w:sz w:val="28"/>
          <w:szCs w:val="28"/>
          <w:highlight w:val="yellow"/>
        </w:rPr>
        <w:t xml:space="preserve"> </w:t>
      </w:r>
      <w:r w:rsidR="005B3498" w:rsidRPr="004512C6">
        <w:rPr>
          <w:rFonts w:ascii="Times New Roman" w:hAnsi="Times New Roman"/>
          <w:b/>
          <w:color w:val="000000"/>
          <w:sz w:val="28"/>
          <w:szCs w:val="28"/>
          <w:highlight w:val="yellow"/>
          <w:lang w:val="en-US"/>
        </w:rPr>
        <w:t>Legalization</w:t>
      </w:r>
      <w:r w:rsidR="005B3498" w:rsidRPr="004512C6">
        <w:rPr>
          <w:rFonts w:ascii="Times New Roman" w:hAnsi="Times New Roman"/>
          <w:b/>
          <w:color w:val="000000"/>
          <w:sz w:val="28"/>
          <w:szCs w:val="28"/>
          <w:highlight w:val="yellow"/>
        </w:rPr>
        <w:t xml:space="preserve"> </w:t>
      </w:r>
      <w:proofErr w:type="spellStart"/>
      <w:r w:rsidR="005B3498" w:rsidRPr="004512C6">
        <w:rPr>
          <w:rFonts w:ascii="Times New Roman" w:hAnsi="Times New Roman"/>
          <w:b/>
          <w:color w:val="000000"/>
          <w:sz w:val="28"/>
          <w:szCs w:val="28"/>
          <w:highlight w:val="yellow"/>
          <w:lang w:val="en-US"/>
        </w:rPr>
        <w:t>GetGenuine</w:t>
      </w:r>
      <w:proofErr w:type="spellEnd"/>
      <w:r w:rsidRPr="004512C6">
        <w:rPr>
          <w:rFonts w:ascii="Times New Roman" w:hAnsi="Times New Roman"/>
          <w:b/>
          <w:color w:val="000000"/>
          <w:sz w:val="28"/>
          <w:szCs w:val="28"/>
          <w:highlight w:val="yellow"/>
        </w:rPr>
        <w:t xml:space="preserve"> стоимостью </w:t>
      </w:r>
      <w:r w:rsidR="00EF66EE">
        <w:rPr>
          <w:rFonts w:ascii="Times New Roman" w:hAnsi="Times New Roman"/>
          <w:b/>
          <w:color w:val="000000"/>
          <w:sz w:val="28"/>
          <w:szCs w:val="28"/>
          <w:highlight w:val="yellow"/>
        </w:rPr>
        <w:t>7</w:t>
      </w:r>
      <w:r w:rsidR="00814BDD">
        <w:rPr>
          <w:rFonts w:ascii="Times New Roman" w:hAnsi="Times New Roman"/>
          <w:b/>
          <w:color w:val="000000"/>
          <w:sz w:val="28"/>
          <w:szCs w:val="28"/>
          <w:highlight w:val="yellow"/>
        </w:rPr>
        <w:t>780</w:t>
      </w:r>
      <w:r w:rsidRPr="004512C6">
        <w:rPr>
          <w:rFonts w:ascii="Times New Roman" w:hAnsi="Times New Roman"/>
          <w:b/>
          <w:color w:val="000000"/>
          <w:sz w:val="28"/>
          <w:szCs w:val="28"/>
          <w:highlight w:val="yellow"/>
        </w:rPr>
        <w:t>,00 р. за одну лицензию.</w:t>
      </w:r>
    </w:p>
    <w:p w14:paraId="0F035212" w14:textId="77777777" w:rsidR="00581E26" w:rsidRPr="00581E26" w:rsidRDefault="00581E26" w:rsidP="00AF7D3F">
      <w:pPr>
        <w:pStyle w:val="16"/>
        <w:tabs>
          <w:tab w:val="num" w:pos="0"/>
        </w:tabs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14:paraId="50D5A568" w14:textId="77777777" w:rsidR="004E1C69" w:rsidRPr="00417A34" w:rsidRDefault="004E1C69" w:rsidP="00AF7D3F">
      <w:pPr>
        <w:pStyle w:val="16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417A34">
        <w:rPr>
          <w:rFonts w:ascii="Times New Roman" w:hAnsi="Times New Roman"/>
          <w:b/>
          <w:color w:val="000000"/>
          <w:sz w:val="28"/>
          <w:szCs w:val="28"/>
        </w:rPr>
        <w:t>Базовый пакет</w:t>
      </w:r>
    </w:p>
    <w:p w14:paraId="2F375BAD" w14:textId="08AE1177" w:rsidR="004E1C69" w:rsidRPr="00B60010" w:rsidRDefault="004E1C69" w:rsidP="00AF7D3F">
      <w:pPr>
        <w:numPr>
          <w:ilvl w:val="0"/>
          <w:numId w:val="4"/>
        </w:numPr>
        <w:tabs>
          <w:tab w:val="num" w:pos="0"/>
        </w:tabs>
        <w:snapToGri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Операционная система </w:t>
      </w:r>
      <w:proofErr w:type="spellStart"/>
      <w:r w:rsidR="00BC54A1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Microsoft</w:t>
      </w:r>
      <w:proofErr w:type="spellEnd"/>
      <w:r w:rsidR="00BC54A1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C54A1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Windows</w:t>
      </w:r>
      <w:proofErr w:type="spellEnd"/>
      <w:r w:rsidR="00BC54A1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52D8C"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 w:rsidR="001640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9C4CDF7" w14:textId="372E7655" w:rsidR="004E1C69" w:rsidRPr="00B60010" w:rsidRDefault="004E1C69" w:rsidP="00AF7D3F">
      <w:pPr>
        <w:numPr>
          <w:ilvl w:val="0"/>
          <w:numId w:val="4"/>
        </w:numPr>
        <w:tabs>
          <w:tab w:val="num" w:pos="0"/>
        </w:tabs>
        <w:snapToGri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Офисный</w:t>
      </w:r>
      <w:r w:rsidRPr="00C66B5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пакет</w:t>
      </w:r>
      <w:r w:rsidRPr="00C66B5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Microsoft</w:t>
      </w:r>
      <w:r w:rsidRPr="00C66B5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Office</w:t>
      </w:r>
      <w:r w:rsidR="00BC54A1" w:rsidRPr="00C66B5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BC54A1" w:rsidRPr="00B6001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Professional Plus 201</w:t>
      </w:r>
      <w:r w:rsidR="005B349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6</w:t>
      </w:r>
      <w:r w:rsidR="001640A7" w:rsidRPr="001640A7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</w:p>
    <w:p w14:paraId="431EA966" w14:textId="20EF76B9" w:rsidR="004E1C69" w:rsidRPr="00016926" w:rsidRDefault="004E1C69" w:rsidP="00322BF6">
      <w:pPr>
        <w:numPr>
          <w:ilvl w:val="0"/>
          <w:numId w:val="4"/>
        </w:numPr>
        <w:snapToGri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Лицензии клиентского доступа к серверному программному обеспечению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Core</w:t>
      </w:r>
      <w:proofErr w:type="spell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CAL (доступ к сервисам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Windows</w:t>
      </w:r>
      <w:proofErr w:type="spell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Server</w:t>
      </w:r>
      <w:proofErr w:type="spell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почтовому серверу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Microsoft</w:t>
      </w:r>
      <w:proofErr w:type="spell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Exchange</w:t>
      </w:r>
      <w:proofErr w:type="spell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, серверу коллективной ра</w:t>
      </w:r>
      <w:r w:rsidR="00E52D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боты и взаимодействия </w:t>
      </w:r>
      <w:proofErr w:type="spellStart"/>
      <w:r w:rsidR="00E52D8C">
        <w:rPr>
          <w:rFonts w:ascii="Times New Roman" w:eastAsia="Times New Roman" w:hAnsi="Times New Roman" w:cs="Times New Roman"/>
          <w:color w:val="000000"/>
          <w:sz w:val="28"/>
          <w:szCs w:val="28"/>
        </w:rPr>
        <w:t>Microsoft</w:t>
      </w:r>
      <w:proofErr w:type="spellEnd"/>
      <w:r w:rsidR="00E52D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SharePoint</w:t>
      </w:r>
      <w:proofErr w:type="spell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Server</w:t>
      </w:r>
      <w:proofErr w:type="spell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322BF6" w:rsidRPr="00322B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22BF6">
        <w:rPr>
          <w:rFonts w:ascii="Times New Roman" w:eastAsia="Times New Roman" w:hAnsi="Times New Roman" w:cs="Times New Roman"/>
          <w:color w:val="000000"/>
          <w:sz w:val="28"/>
          <w:szCs w:val="28"/>
        </w:rPr>
        <w:t>серверу</w:t>
      </w:r>
      <w:r w:rsidR="00322BF6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аудио-, видеоконференцсвязи и объединенных коммуникаций</w:t>
      </w:r>
      <w:r w:rsidR="00322B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22BF6">
        <w:rPr>
          <w:rFonts w:ascii="Times New Roman" w:eastAsia="Times New Roman" w:hAnsi="Times New Roman" w:cs="Times New Roman"/>
          <w:color w:val="000000"/>
          <w:sz w:val="28"/>
          <w:szCs w:val="28"/>
        </w:rPr>
        <w:t>Microsoft</w:t>
      </w:r>
      <w:proofErr w:type="spellEnd"/>
      <w:r w:rsidR="00322B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22BF6" w:rsidRPr="00322BF6">
        <w:rPr>
          <w:rFonts w:ascii="Times New Roman" w:eastAsia="Times New Roman" w:hAnsi="Times New Roman" w:cs="Times New Roman"/>
          <w:color w:val="000000"/>
          <w:sz w:val="28"/>
          <w:szCs w:val="28"/>
        </w:rPr>
        <w:t>Skype</w:t>
      </w:r>
      <w:proofErr w:type="spellEnd"/>
      <w:r w:rsidR="00322BF6" w:rsidRPr="00322B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22BF6" w:rsidRPr="00322BF6">
        <w:rPr>
          <w:rFonts w:ascii="Times New Roman" w:eastAsia="Times New Roman" w:hAnsi="Times New Roman" w:cs="Times New Roman"/>
          <w:color w:val="000000"/>
          <w:sz w:val="28"/>
          <w:szCs w:val="28"/>
        </w:rPr>
        <w:t>for</w:t>
      </w:r>
      <w:proofErr w:type="spellEnd"/>
      <w:r w:rsidR="00322BF6" w:rsidRPr="00322B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22BF6" w:rsidRPr="00322BF6">
        <w:rPr>
          <w:rFonts w:ascii="Times New Roman" w:eastAsia="Times New Roman" w:hAnsi="Times New Roman" w:cs="Times New Roman"/>
          <w:color w:val="000000"/>
          <w:sz w:val="28"/>
          <w:szCs w:val="28"/>
        </w:rPr>
        <w:t>Business</w:t>
      </w:r>
      <w:proofErr w:type="spellEnd"/>
      <w:r w:rsidR="00322BF6" w:rsidRPr="00322B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22BF6" w:rsidRPr="00322BF6">
        <w:rPr>
          <w:rFonts w:ascii="Times New Roman" w:eastAsia="Times New Roman" w:hAnsi="Times New Roman" w:cs="Times New Roman"/>
          <w:color w:val="000000"/>
          <w:sz w:val="28"/>
          <w:szCs w:val="28"/>
        </w:rPr>
        <w:t>Ser</w:t>
      </w:r>
      <w:r w:rsidR="00322BF6">
        <w:rPr>
          <w:rFonts w:ascii="Times New Roman" w:eastAsia="Times New Roman" w:hAnsi="Times New Roman" w:cs="Times New Roman"/>
          <w:color w:val="000000"/>
          <w:sz w:val="28"/>
          <w:szCs w:val="28"/>
        </w:rPr>
        <w:t>ver</w:t>
      </w:r>
      <w:proofErr w:type="spellEnd"/>
      <w:r w:rsidR="00322BF6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серверу управления конфигурацией программного обеспечения на рабочих местах и серверах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Microsoft</w:t>
      </w:r>
      <w:proofErr w:type="spell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Syste</w:t>
      </w:r>
      <w:r w:rsidR="00275EE4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proofErr w:type="spellEnd"/>
      <w:r w:rsidR="00275EE4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75EE4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Center</w:t>
      </w:r>
      <w:proofErr w:type="spellEnd"/>
      <w:r w:rsidR="00275EE4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75EE4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Configuration</w:t>
      </w:r>
      <w:proofErr w:type="spellEnd"/>
      <w:r w:rsidR="00275EE4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Manager)</w:t>
      </w:r>
      <w:r w:rsidR="001640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CBE8A76" w14:textId="20F651D0" w:rsidR="00016926" w:rsidRPr="00B60010" w:rsidRDefault="00016926" w:rsidP="00AF7D3F">
      <w:pPr>
        <w:numPr>
          <w:ilvl w:val="0"/>
          <w:numId w:val="4"/>
        </w:numPr>
        <w:snapToGri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Подписка </w:t>
      </w:r>
      <w:proofErr w:type="spellStart"/>
      <w:r w:rsidRPr="00016926">
        <w:rPr>
          <w:rFonts w:ascii="Times New Roman" w:eastAsia="Times New Roman" w:hAnsi="Times New Roman" w:cs="Times New Roman"/>
          <w:color w:val="000000"/>
          <w:sz w:val="28"/>
          <w:szCs w:val="28"/>
        </w:rPr>
        <w:t>Office</w:t>
      </w:r>
      <w:proofErr w:type="spellEnd"/>
      <w:r w:rsidRPr="000169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365 для образовательных учреждений</w:t>
      </w:r>
      <w:r w:rsidR="00AF7D3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D905646" w14:textId="77777777" w:rsidR="004E1C69" w:rsidRDefault="004E1C69" w:rsidP="00AF7D3F">
      <w:pPr>
        <w:pStyle w:val="16"/>
        <w:tabs>
          <w:tab w:val="num" w:pos="0"/>
        </w:tabs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B60010">
        <w:rPr>
          <w:rFonts w:ascii="Times New Roman" w:eastAsia="Times New Roman" w:hAnsi="Times New Roman"/>
          <w:color w:val="000000"/>
          <w:sz w:val="28"/>
          <w:szCs w:val="28"/>
        </w:rPr>
        <w:t>Базовый пакет соответств</w:t>
      </w:r>
      <w:r w:rsidR="00275EE4" w:rsidRPr="00B60010">
        <w:rPr>
          <w:rFonts w:ascii="Times New Roman" w:eastAsia="Times New Roman" w:hAnsi="Times New Roman"/>
          <w:color w:val="000000"/>
          <w:sz w:val="28"/>
          <w:szCs w:val="28"/>
        </w:rPr>
        <w:t xml:space="preserve">ует продуктовому составу пакета </w:t>
      </w:r>
      <w:r w:rsidRPr="00B60010">
        <w:rPr>
          <w:rFonts w:ascii="Times New Roman" w:eastAsia="Times New Roman" w:hAnsi="Times New Roman"/>
          <w:color w:val="000000"/>
          <w:sz w:val="28"/>
          <w:szCs w:val="28"/>
        </w:rPr>
        <w:t>СБППО. Пакет неделим.</w:t>
      </w:r>
    </w:p>
    <w:p w14:paraId="371BD715" w14:textId="77777777" w:rsidR="00FC4730" w:rsidRDefault="00FC4730" w:rsidP="00AF7D3F">
      <w:pPr>
        <w:pStyle w:val="16"/>
        <w:tabs>
          <w:tab w:val="num" w:pos="0"/>
        </w:tabs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14:paraId="43626DE5" w14:textId="77777777" w:rsidR="004E1C69" w:rsidRPr="00B60010" w:rsidRDefault="004E1C69" w:rsidP="00AF7D3F">
      <w:pPr>
        <w:pStyle w:val="16"/>
        <w:tabs>
          <w:tab w:val="num" w:pos="0"/>
        </w:tabs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B60010">
        <w:rPr>
          <w:rFonts w:ascii="Times New Roman" w:hAnsi="Times New Roman"/>
          <w:b/>
          <w:color w:val="000000"/>
          <w:sz w:val="28"/>
          <w:szCs w:val="28"/>
        </w:rPr>
        <w:t>Расширенный пакет</w:t>
      </w:r>
    </w:p>
    <w:p w14:paraId="321EB4BF" w14:textId="77777777" w:rsidR="004E1C69" w:rsidRPr="00B60010" w:rsidRDefault="00275EE4" w:rsidP="00AF7D3F">
      <w:pPr>
        <w:numPr>
          <w:ilvl w:val="0"/>
          <w:numId w:val="5"/>
        </w:numPr>
        <w:tabs>
          <w:tab w:val="num" w:pos="0"/>
        </w:tabs>
        <w:snapToGri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Все продукты базового пакета</w:t>
      </w:r>
      <w:r w:rsidR="001640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68E9E45" w14:textId="18E1E5A8" w:rsidR="00BB5DCD" w:rsidRDefault="00BB5DCD" w:rsidP="00AF7D3F">
      <w:pPr>
        <w:numPr>
          <w:ilvl w:val="0"/>
          <w:numId w:val="5"/>
        </w:numPr>
        <w:snapToGri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BB5DCD">
        <w:rPr>
          <w:rFonts w:ascii="Times New Roman" w:eastAsia="Times New Roman" w:hAnsi="Times New Roman" w:cs="Times New Roman"/>
          <w:color w:val="000000"/>
          <w:sz w:val="28"/>
          <w:szCs w:val="28"/>
        </w:rPr>
        <w:t>Windows</w:t>
      </w:r>
      <w:proofErr w:type="spellEnd"/>
      <w:r w:rsidRPr="00BB5D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B5DCD">
        <w:rPr>
          <w:rFonts w:ascii="Times New Roman" w:eastAsia="Times New Roman" w:hAnsi="Times New Roman" w:cs="Times New Roman"/>
          <w:color w:val="000000"/>
          <w:sz w:val="28"/>
          <w:szCs w:val="28"/>
        </w:rPr>
        <w:t>Remote</w:t>
      </w:r>
      <w:proofErr w:type="spellEnd"/>
      <w:r w:rsidRPr="00BB5D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B5DCD">
        <w:rPr>
          <w:rFonts w:ascii="Times New Roman" w:eastAsia="Times New Roman" w:hAnsi="Times New Roman" w:cs="Times New Roman"/>
          <w:color w:val="000000"/>
          <w:sz w:val="28"/>
          <w:szCs w:val="28"/>
        </w:rPr>
        <w:t>Desktop</w:t>
      </w:r>
      <w:proofErr w:type="spellEnd"/>
      <w:r w:rsidRPr="00BB5D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CAL</w:t>
      </w:r>
      <w:r w:rsidRPr="00BB5D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BB5D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клиентская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лицензия </w:t>
      </w:r>
      <w:r w:rsidRPr="00BB5D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позволяющая</w:t>
      </w:r>
      <w:proofErr w:type="gramEnd"/>
      <w:r w:rsidRPr="00BB5D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пользователям удаленно запускать приложения на </w:t>
      </w:r>
      <w:proofErr w:type="spellStart"/>
      <w:r w:rsidRPr="00BB5DCD">
        <w:rPr>
          <w:rFonts w:ascii="Times New Roman" w:eastAsia="Times New Roman" w:hAnsi="Times New Roman" w:cs="Times New Roman"/>
          <w:color w:val="000000"/>
          <w:sz w:val="28"/>
          <w:szCs w:val="28"/>
        </w:rPr>
        <w:t>Windows</w:t>
      </w:r>
      <w:proofErr w:type="spellEnd"/>
      <w:r w:rsidRPr="00BB5D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B5DCD">
        <w:rPr>
          <w:rFonts w:ascii="Times New Roman" w:eastAsia="Times New Roman" w:hAnsi="Times New Roman" w:cs="Times New Roman"/>
          <w:color w:val="000000"/>
          <w:sz w:val="28"/>
          <w:szCs w:val="28"/>
        </w:rPr>
        <w:t>Server</w:t>
      </w:r>
      <w:proofErr w:type="spellEnd"/>
      <w:r w:rsidRPr="00BB5D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Это можно сделать с самых различных устройств посредством </w:t>
      </w:r>
      <w:r w:rsidRPr="00BB5DC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практически любого типа сетевого соединения. Клиенты доступны дл</w:t>
      </w:r>
      <w:r w:rsidR="00E52D8C">
        <w:rPr>
          <w:rFonts w:ascii="Times New Roman" w:eastAsia="Times New Roman" w:hAnsi="Times New Roman" w:cs="Times New Roman"/>
          <w:color w:val="000000"/>
          <w:sz w:val="28"/>
          <w:szCs w:val="28"/>
        </w:rPr>
        <w:t>я различных операционных систем</w:t>
      </w:r>
      <w:r w:rsidRPr="00BB5D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Клиентская лицензия доступа на </w:t>
      </w:r>
      <w:proofErr w:type="spellStart"/>
      <w:r w:rsidRPr="00BB5DCD">
        <w:rPr>
          <w:rFonts w:ascii="Times New Roman" w:eastAsia="Times New Roman" w:hAnsi="Times New Roman" w:cs="Times New Roman"/>
          <w:color w:val="000000"/>
          <w:sz w:val="28"/>
          <w:szCs w:val="28"/>
        </w:rPr>
        <w:t>Windows</w:t>
      </w:r>
      <w:proofErr w:type="spellEnd"/>
      <w:r w:rsidRPr="00BB5D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B5DCD">
        <w:rPr>
          <w:rFonts w:ascii="Times New Roman" w:eastAsia="Times New Roman" w:hAnsi="Times New Roman" w:cs="Times New Roman"/>
          <w:color w:val="000000"/>
          <w:sz w:val="28"/>
          <w:szCs w:val="28"/>
        </w:rPr>
        <w:t>Remote</w:t>
      </w:r>
      <w:proofErr w:type="spellEnd"/>
      <w:r w:rsidRPr="00BB5D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B5DCD">
        <w:rPr>
          <w:rFonts w:ascii="Times New Roman" w:eastAsia="Times New Roman" w:hAnsi="Times New Roman" w:cs="Times New Roman"/>
          <w:color w:val="000000"/>
          <w:sz w:val="28"/>
          <w:szCs w:val="28"/>
        </w:rPr>
        <w:t>Desktop</w:t>
      </w:r>
      <w:proofErr w:type="spellEnd"/>
      <w:r w:rsidRPr="00BB5D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B5DCD">
        <w:rPr>
          <w:rFonts w:ascii="Times New Roman" w:eastAsia="Times New Roman" w:hAnsi="Times New Roman" w:cs="Times New Roman"/>
          <w:color w:val="000000"/>
          <w:sz w:val="28"/>
          <w:szCs w:val="28"/>
        </w:rPr>
        <w:t>Services</w:t>
      </w:r>
      <w:proofErr w:type="spellEnd"/>
      <w:r w:rsidRPr="00BB5D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требуется для каждого устройства или пользователя, подключающегося к </w:t>
      </w:r>
      <w:proofErr w:type="spellStart"/>
      <w:r w:rsidRPr="00BB5DCD">
        <w:rPr>
          <w:rFonts w:ascii="Times New Roman" w:eastAsia="Times New Roman" w:hAnsi="Times New Roman" w:cs="Times New Roman"/>
          <w:color w:val="000000"/>
          <w:sz w:val="28"/>
          <w:szCs w:val="28"/>
        </w:rPr>
        <w:t>Windows</w:t>
      </w:r>
      <w:proofErr w:type="spellEnd"/>
      <w:r w:rsidRPr="00BB5D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B5DCD">
        <w:rPr>
          <w:rFonts w:ascii="Times New Roman" w:eastAsia="Times New Roman" w:hAnsi="Times New Roman" w:cs="Times New Roman"/>
          <w:color w:val="000000"/>
          <w:sz w:val="28"/>
          <w:szCs w:val="28"/>
        </w:rPr>
        <w:t>Remote</w:t>
      </w:r>
      <w:proofErr w:type="spellEnd"/>
      <w:r w:rsidRPr="00BB5D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B5DCD">
        <w:rPr>
          <w:rFonts w:ascii="Times New Roman" w:eastAsia="Times New Roman" w:hAnsi="Times New Roman" w:cs="Times New Roman"/>
          <w:color w:val="000000"/>
          <w:sz w:val="28"/>
          <w:szCs w:val="28"/>
        </w:rPr>
        <w:t>Desktop</w:t>
      </w:r>
      <w:proofErr w:type="spellEnd"/>
      <w:r w:rsidRPr="00BB5D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B5DCD">
        <w:rPr>
          <w:rFonts w:ascii="Times New Roman" w:eastAsia="Times New Roman" w:hAnsi="Times New Roman" w:cs="Times New Roman"/>
          <w:color w:val="000000"/>
          <w:sz w:val="28"/>
          <w:szCs w:val="28"/>
        </w:rPr>
        <w:t>Services</w:t>
      </w:r>
      <w:proofErr w:type="spellEnd"/>
      <w:r w:rsidRPr="00BB5DC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1F529CBD" w14:textId="77777777" w:rsidR="00BB5DCD" w:rsidRDefault="00BB5DCD" w:rsidP="00AF7D3F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BB56665" w14:textId="733CFC43" w:rsidR="00074992" w:rsidRPr="00B60010" w:rsidRDefault="00BB5DCD" w:rsidP="00AF7D3F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приобретении рас</w:t>
      </w:r>
      <w:r w:rsidR="00AF7D3F">
        <w:rPr>
          <w:rFonts w:ascii="Times New Roman" w:eastAsia="Times New Roman" w:hAnsi="Times New Roman" w:cs="Times New Roman"/>
          <w:color w:val="000000"/>
          <w:sz w:val="28"/>
          <w:szCs w:val="28"/>
        </w:rPr>
        <w:t>ширенного пакета необходимо 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AF7D3F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рести </w:t>
      </w:r>
      <w:r w:rsidR="00AF7D3F">
        <w:rPr>
          <w:rFonts w:ascii="Times New Roman" w:eastAsia="Times New Roman" w:hAnsi="Times New Roman" w:cs="Times New Roman"/>
          <w:color w:val="000000"/>
          <w:sz w:val="28"/>
          <w:szCs w:val="28"/>
        </w:rPr>
        <w:t>минимум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одну лицензию на учреждение на </w:t>
      </w:r>
      <w:r w:rsidR="004E1C69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Серверн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ую</w:t>
      </w:r>
      <w:r w:rsidR="004E1C69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операционн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ую систему</w:t>
      </w:r>
      <w:r w:rsidR="004E1C69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341B4">
        <w:rPr>
          <w:rFonts w:ascii="Times New Roman" w:eastAsia="Times New Roman" w:hAnsi="Times New Roman" w:cs="Times New Roman"/>
          <w:color w:val="000000"/>
          <w:sz w:val="28"/>
          <w:szCs w:val="28"/>
        </w:rPr>
        <w:t>WinSvrSTDCore</w:t>
      </w:r>
      <w:proofErr w:type="spellEnd"/>
      <w:r w:rsidR="001341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ALNG </w:t>
      </w:r>
      <w:proofErr w:type="spellStart"/>
      <w:r w:rsidR="001341B4">
        <w:rPr>
          <w:rFonts w:ascii="Times New Roman" w:eastAsia="Times New Roman" w:hAnsi="Times New Roman" w:cs="Times New Roman"/>
          <w:color w:val="000000"/>
          <w:sz w:val="28"/>
          <w:szCs w:val="28"/>
        </w:rPr>
        <w:t>LicSAPk</w:t>
      </w:r>
      <w:proofErr w:type="spellEnd"/>
      <w:r w:rsidR="001341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MVL 16</w:t>
      </w:r>
      <w:r w:rsidR="001341B4" w:rsidRPr="001341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Lic </w:t>
      </w:r>
      <w:proofErr w:type="spellStart"/>
      <w:r w:rsidR="001341B4" w:rsidRPr="001341B4">
        <w:rPr>
          <w:rFonts w:ascii="Times New Roman" w:eastAsia="Times New Roman" w:hAnsi="Times New Roman" w:cs="Times New Roman"/>
          <w:color w:val="000000"/>
          <w:sz w:val="28"/>
          <w:szCs w:val="28"/>
        </w:rPr>
        <w:t>CoreLic</w:t>
      </w:r>
      <w:proofErr w:type="spellEnd"/>
      <w:r w:rsidR="001341B4" w:rsidRPr="001341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E1C69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(средство организации информационного образовательного пространства и современной информационно-технологической инфраструктуры образовательного учреждения)</w:t>
      </w:r>
      <w:r w:rsidR="001640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925F1F4" w14:textId="77777777" w:rsidR="004E1C69" w:rsidRDefault="004E1C69" w:rsidP="00AF7D3F">
      <w:pPr>
        <w:tabs>
          <w:tab w:val="num" w:pos="0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Пакет неделим.</w:t>
      </w:r>
    </w:p>
    <w:p w14:paraId="6FBFFF7F" w14:textId="77777777" w:rsidR="00C0075D" w:rsidRPr="00B60010" w:rsidRDefault="00C0075D" w:rsidP="00AF7D3F">
      <w:pPr>
        <w:tabs>
          <w:tab w:val="num" w:pos="0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C550871" w14:textId="4531BF6D" w:rsidR="0062169F" w:rsidRPr="00B60010" w:rsidRDefault="004E1C69" w:rsidP="00AF7D3F">
      <w:pPr>
        <w:pStyle w:val="16"/>
        <w:tabs>
          <w:tab w:val="num" w:pos="0"/>
        </w:tabs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B60010">
        <w:rPr>
          <w:rFonts w:ascii="Times New Roman" w:eastAsia="Times New Roman" w:hAnsi="Times New Roman"/>
          <w:b/>
          <w:color w:val="000000"/>
          <w:sz w:val="28"/>
          <w:szCs w:val="28"/>
        </w:rPr>
        <w:t>Дополнительное ПО</w:t>
      </w:r>
    </w:p>
    <w:p w14:paraId="7076EDD2" w14:textId="7D53E990" w:rsidR="00A82BFD" w:rsidRDefault="004E1C69" w:rsidP="001341B4">
      <w:pPr>
        <w:numPr>
          <w:ilvl w:val="0"/>
          <w:numId w:val="9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Сервер</w:t>
      </w:r>
      <w:r w:rsidR="00275EE4" w:rsidRPr="00FF263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="001341B4" w:rsidRPr="001341B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WinSvrSTDCore</w:t>
      </w:r>
      <w:proofErr w:type="spellEnd"/>
      <w:r w:rsidR="001341B4" w:rsidRPr="001341B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ALNG </w:t>
      </w:r>
      <w:proofErr w:type="spellStart"/>
      <w:r w:rsidR="001341B4" w:rsidRPr="001341B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LicSAPk</w:t>
      </w:r>
      <w:proofErr w:type="spellEnd"/>
      <w:r w:rsidR="001341B4" w:rsidRPr="001341B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MVL 2Lic </w:t>
      </w:r>
      <w:proofErr w:type="spellStart"/>
      <w:r w:rsidR="001341B4" w:rsidRPr="001341B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CoreLic</w:t>
      </w:r>
      <w:proofErr w:type="spellEnd"/>
      <w:r w:rsidR="001640A7" w:rsidRPr="00FF263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</w:p>
    <w:p w14:paraId="2089936A" w14:textId="77777777" w:rsidR="0062169F" w:rsidRDefault="00110327" w:rsidP="00110327">
      <w:pPr>
        <w:numPr>
          <w:ilvl w:val="0"/>
          <w:numId w:val="9"/>
        </w:numPr>
        <w:snapToGri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Сервер с поддержкой виртуализации и кластеризации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Windows</w:t>
      </w:r>
      <w:proofErr w:type="spell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Server</w:t>
      </w:r>
      <w:proofErr w:type="spell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2012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</w:t>
      </w:r>
      <w:r w:rsidRPr="00FF2630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Datacenter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8F19C5D" w14:textId="7453A987" w:rsidR="00110327" w:rsidRPr="00110327" w:rsidRDefault="0062169F" w:rsidP="00110327">
      <w:pPr>
        <w:numPr>
          <w:ilvl w:val="0"/>
          <w:numId w:val="9"/>
        </w:numPr>
        <w:snapToGri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Редактор векторной графики и схем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Microsoft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Visio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2016</w:t>
      </w:r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набором шаблонов для образовательных организаций</w:t>
      </w:r>
      <w:r w:rsidRPr="0062169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1103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0100457E" w14:textId="20CDA0F6" w:rsidR="004E1C69" w:rsidRPr="00B60010" w:rsidRDefault="004E1C69" w:rsidP="00AF7D3F">
      <w:pPr>
        <w:numPr>
          <w:ilvl w:val="0"/>
          <w:numId w:val="6"/>
        </w:numPr>
        <w:tabs>
          <w:tab w:val="num" w:pos="0"/>
        </w:tabs>
        <w:snapToGri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Windows</w:t>
      </w:r>
      <w:proofErr w:type="spell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MultiPoint</w:t>
      </w:r>
      <w:proofErr w:type="spell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Server</w:t>
      </w:r>
      <w:proofErr w:type="spell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201</w:t>
      </w:r>
      <w:r w:rsidR="00BB5DCD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</w:t>
      </w:r>
      <w:r w:rsidR="00D219DF" w:rsidRPr="00D219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продукт семейства Windows, позволяющий на базе 1 ПК </w:t>
      </w:r>
      <w:r w:rsidR="00275EE4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организовать до 10 рабочих мест</w:t>
      </w:r>
      <w:r w:rsidR="001640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276AD12" w14:textId="47C24468" w:rsidR="004E1C69" w:rsidRPr="00B60010" w:rsidRDefault="004E1C69" w:rsidP="00AF7D3F">
      <w:pPr>
        <w:numPr>
          <w:ilvl w:val="0"/>
          <w:numId w:val="6"/>
        </w:numPr>
        <w:tabs>
          <w:tab w:val="num" w:pos="0"/>
        </w:tabs>
        <w:snapToGri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Лицензия клиентского доступа к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Windo</w:t>
      </w:r>
      <w:r w:rsidR="00275EE4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ws</w:t>
      </w:r>
      <w:proofErr w:type="spellEnd"/>
      <w:r w:rsidR="00275EE4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75EE4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MultiPoint</w:t>
      </w:r>
      <w:proofErr w:type="spellEnd"/>
      <w:r w:rsidR="00275EE4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75EE4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Server</w:t>
      </w:r>
      <w:proofErr w:type="spellEnd"/>
      <w:r w:rsidR="00275EE4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201</w:t>
      </w:r>
      <w:r w:rsidR="00BB5DCD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1640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A8204AC" w14:textId="2BB794B0" w:rsidR="00275EE4" w:rsidRDefault="004E1C69" w:rsidP="00AF7D3F">
      <w:pPr>
        <w:numPr>
          <w:ilvl w:val="0"/>
          <w:numId w:val="6"/>
        </w:numPr>
        <w:tabs>
          <w:tab w:val="num" w:pos="0"/>
        </w:tabs>
        <w:snapToGri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Пакет лицензий клиентского доступа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Enterprise</w:t>
      </w:r>
      <w:proofErr w:type="spell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CAL (включает все необходимые клиентские лицензии для продуктов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Windows</w:t>
      </w:r>
      <w:proofErr w:type="spell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Server</w:t>
      </w:r>
      <w:proofErr w:type="spell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почтового сервера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Exchange</w:t>
      </w:r>
      <w:proofErr w:type="spell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Server</w:t>
      </w:r>
      <w:proofErr w:type="spell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, по</w:t>
      </w:r>
      <w:r w:rsidR="00110327">
        <w:rPr>
          <w:rFonts w:ascii="Times New Roman" w:eastAsia="Times New Roman" w:hAnsi="Times New Roman" w:cs="Times New Roman"/>
          <w:color w:val="000000"/>
          <w:sz w:val="28"/>
          <w:szCs w:val="28"/>
        </w:rPr>
        <w:t>ртала коллективной работы</w:t>
      </w:r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SharePoint</w:t>
      </w:r>
      <w:proofErr w:type="spell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Server</w:t>
      </w:r>
      <w:proofErr w:type="spell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, системы аудио-, видеоконференцсвязи и объе</w:t>
      </w:r>
      <w:r w:rsidR="00677F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диненных коммуникаций </w:t>
      </w:r>
      <w:proofErr w:type="spellStart"/>
      <w:r w:rsidR="00677FFD">
        <w:rPr>
          <w:rFonts w:ascii="Times New Roman" w:eastAsia="Times New Roman" w:hAnsi="Times New Roman" w:cs="Times New Roman"/>
          <w:color w:val="000000"/>
          <w:sz w:val="28"/>
          <w:szCs w:val="28"/>
        </w:rPr>
        <w:t>Microsoft</w:t>
      </w:r>
      <w:proofErr w:type="spellEnd"/>
      <w:r w:rsidR="00677F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77FFD" w:rsidRPr="00322BF6">
        <w:rPr>
          <w:rFonts w:ascii="Times New Roman" w:eastAsia="Times New Roman" w:hAnsi="Times New Roman" w:cs="Times New Roman"/>
          <w:color w:val="000000"/>
          <w:sz w:val="28"/>
          <w:szCs w:val="28"/>
        </w:rPr>
        <w:t>Skype</w:t>
      </w:r>
      <w:proofErr w:type="spellEnd"/>
      <w:r w:rsidR="00677FFD" w:rsidRPr="00322B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77FFD" w:rsidRPr="00322BF6">
        <w:rPr>
          <w:rFonts w:ascii="Times New Roman" w:eastAsia="Times New Roman" w:hAnsi="Times New Roman" w:cs="Times New Roman"/>
          <w:color w:val="000000"/>
          <w:sz w:val="28"/>
          <w:szCs w:val="28"/>
        </w:rPr>
        <w:t>for</w:t>
      </w:r>
      <w:proofErr w:type="spellEnd"/>
      <w:r w:rsidR="00677FFD" w:rsidRPr="00322B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77FFD" w:rsidRPr="00322BF6">
        <w:rPr>
          <w:rFonts w:ascii="Times New Roman" w:eastAsia="Times New Roman" w:hAnsi="Times New Roman" w:cs="Times New Roman"/>
          <w:color w:val="000000"/>
          <w:sz w:val="28"/>
          <w:szCs w:val="28"/>
        </w:rPr>
        <w:t>Business</w:t>
      </w:r>
      <w:proofErr w:type="spellEnd"/>
      <w:r w:rsidR="00677FFD" w:rsidRPr="00322B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77FFD" w:rsidRPr="00322BF6">
        <w:rPr>
          <w:rFonts w:ascii="Times New Roman" w:eastAsia="Times New Roman" w:hAnsi="Times New Roman" w:cs="Times New Roman"/>
          <w:color w:val="000000"/>
          <w:sz w:val="28"/>
          <w:szCs w:val="28"/>
        </w:rPr>
        <w:t>Ser</w:t>
      </w:r>
      <w:r w:rsidR="00677FFD">
        <w:rPr>
          <w:rFonts w:ascii="Times New Roman" w:eastAsia="Times New Roman" w:hAnsi="Times New Roman" w:cs="Times New Roman"/>
          <w:color w:val="000000"/>
          <w:sz w:val="28"/>
          <w:szCs w:val="28"/>
        </w:rPr>
        <w:t>ver</w:t>
      </w:r>
      <w:proofErr w:type="spell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, средства упр</w:t>
      </w:r>
      <w:r w:rsidR="00677F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авления конфигурацией ПО </w:t>
      </w:r>
      <w:proofErr w:type="spellStart"/>
      <w:r w:rsidR="00677FFD">
        <w:rPr>
          <w:rFonts w:ascii="Times New Roman" w:eastAsia="Times New Roman" w:hAnsi="Times New Roman" w:cs="Times New Roman"/>
          <w:color w:val="000000"/>
          <w:sz w:val="28"/>
          <w:szCs w:val="28"/>
        </w:rPr>
        <w:t>System</w:t>
      </w:r>
      <w:proofErr w:type="spell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Center</w:t>
      </w:r>
      <w:proofErr w:type="spell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Configuration</w:t>
      </w:r>
      <w:proofErr w:type="spell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Manager</w:t>
      </w:r>
      <w:proofErr w:type="spell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, средства мониторинга ПК и ПО</w:t>
      </w:r>
      <w:r w:rsidR="00CF6570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System</w:t>
      </w:r>
      <w:proofErr w:type="spell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Center</w:t>
      </w:r>
      <w:proofErr w:type="spell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Operations</w:t>
      </w:r>
      <w:proofErr w:type="spell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Manager</w:t>
      </w:r>
      <w:proofErr w:type="spell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средства усиленной защиты документов и управления правами пользователей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Windows</w:t>
      </w:r>
      <w:proofErr w:type="spell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Rights</w:t>
      </w:r>
      <w:proofErr w:type="spell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Management</w:t>
      </w:r>
      <w:proofErr w:type="spell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Services</w:t>
      </w:r>
      <w:proofErr w:type="spell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, подписка на антив</w:t>
      </w:r>
      <w:r w:rsidR="00275EE4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ирус </w:t>
      </w:r>
      <w:proofErr w:type="spellStart"/>
      <w:r w:rsidR="00677FFD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System</w:t>
      </w:r>
      <w:proofErr w:type="spellEnd"/>
      <w:r w:rsidR="00677FFD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77FFD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Center</w:t>
      </w:r>
      <w:proofErr w:type="spellEnd"/>
      <w:r w:rsidR="00677FFD" w:rsidRPr="00677F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77FF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Endpoint</w:t>
      </w:r>
      <w:r w:rsidR="00677FFD" w:rsidRPr="00677F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77FF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Protection</w:t>
      </w:r>
      <w:r w:rsidR="00275EE4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0E214669" w14:textId="30B95FA7" w:rsidR="00F06AA8" w:rsidRPr="00F06AA8" w:rsidRDefault="00F06AA8" w:rsidP="00F06AA8">
      <w:pPr>
        <w:numPr>
          <w:ilvl w:val="0"/>
          <w:numId w:val="6"/>
        </w:numPr>
        <w:snapToGri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6AA8">
        <w:rPr>
          <w:rFonts w:ascii="Times New Roman" w:eastAsia="Times New Roman" w:hAnsi="Times New Roman" w:cs="Times New Roman"/>
          <w:color w:val="000000"/>
          <w:sz w:val="28"/>
          <w:szCs w:val="28"/>
        </w:rPr>
        <w:t>Сервер управления внутренними ресурсами организации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System</w:t>
      </w:r>
      <w:proofErr w:type="spell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Center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Standard</w:t>
      </w:r>
      <w:proofErr w:type="spellEnd"/>
      <w:r w:rsidRPr="00F06AA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B9C92D2" w14:textId="17DE11E7" w:rsidR="00F06AA8" w:rsidRPr="00F06AA8" w:rsidRDefault="00F06AA8" w:rsidP="00F06AA8">
      <w:pPr>
        <w:numPr>
          <w:ilvl w:val="0"/>
          <w:numId w:val="6"/>
        </w:numPr>
        <w:snapToGri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6AA8">
        <w:rPr>
          <w:rFonts w:ascii="Times New Roman" w:eastAsia="Times New Roman" w:hAnsi="Times New Roman" w:cs="Times New Roman"/>
          <w:color w:val="000000"/>
          <w:sz w:val="28"/>
          <w:szCs w:val="28"/>
        </w:rPr>
        <w:t>Сервер управления внутренними ресурсами организации</w:t>
      </w:r>
      <w:r w:rsidR="00110327" w:rsidRPr="001103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</w:t>
      </w:r>
      <w:r w:rsidR="00110327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поддержкой виртуализации и кластеризации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System</w:t>
      </w:r>
      <w:proofErr w:type="spell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Center</w:t>
      </w:r>
      <w:proofErr w:type="spellEnd"/>
      <w:r w:rsidR="001103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10327">
        <w:rPr>
          <w:rFonts w:ascii="Times New Roman" w:eastAsia="Times New Roman" w:hAnsi="Times New Roman" w:cs="Times New Roman"/>
          <w:color w:val="000000"/>
          <w:sz w:val="28"/>
          <w:szCs w:val="28"/>
        </w:rPr>
        <w:t>Datacenter</w:t>
      </w:r>
      <w:proofErr w:type="spellEnd"/>
      <w:r w:rsidRPr="00F06AA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F8F8FA9" w14:textId="0572A7E4" w:rsidR="00FA6D28" w:rsidRPr="00FA6D28" w:rsidRDefault="00FA6D28" w:rsidP="00FA6D28">
      <w:pPr>
        <w:numPr>
          <w:ilvl w:val="0"/>
          <w:numId w:val="6"/>
        </w:numPr>
        <w:snapToGrid w:val="0"/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Сервер</w:t>
      </w:r>
      <w:r w:rsidRPr="00FA6D2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баз</w:t>
      </w:r>
      <w:r w:rsidRPr="00FA6D2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данных</w:t>
      </w:r>
      <w:r w:rsidRPr="00FA6D2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SQL Server 2014 Standard.</w:t>
      </w:r>
    </w:p>
    <w:p w14:paraId="48FA2272" w14:textId="28B4799D" w:rsidR="00275EE4" w:rsidRPr="00B60010" w:rsidRDefault="004E1C69" w:rsidP="00AF7D3F">
      <w:pPr>
        <w:numPr>
          <w:ilvl w:val="0"/>
          <w:numId w:val="6"/>
        </w:numPr>
        <w:tabs>
          <w:tab w:val="num" w:pos="0"/>
        </w:tabs>
        <w:snapToGri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Лицензия клиентского подключения к</w:t>
      </w:r>
      <w:r w:rsidR="00275EE4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серверу баз данных SQL </w:t>
      </w:r>
      <w:proofErr w:type="spellStart"/>
      <w:r w:rsidR="00275EE4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Server</w:t>
      </w:r>
      <w:proofErr w:type="spellEnd"/>
      <w:r w:rsidR="00FF2630" w:rsidRPr="00FF26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2014</w:t>
      </w:r>
      <w:r w:rsidR="00275EE4"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DE7527F" w14:textId="6CC0DA99" w:rsidR="004E1C69" w:rsidRDefault="004E1C69" w:rsidP="00AF7D3F">
      <w:pPr>
        <w:numPr>
          <w:ilvl w:val="0"/>
          <w:numId w:val="6"/>
        </w:numPr>
        <w:tabs>
          <w:tab w:val="num" w:pos="0"/>
        </w:tabs>
        <w:snapToGri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Корпоративный почт</w:t>
      </w:r>
      <w:r w:rsidR="00FA6D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овый сервер </w:t>
      </w:r>
      <w:proofErr w:type="spellStart"/>
      <w:r w:rsidR="00FA6D28">
        <w:rPr>
          <w:rFonts w:ascii="Times New Roman" w:eastAsia="Times New Roman" w:hAnsi="Times New Roman" w:cs="Times New Roman"/>
          <w:color w:val="000000"/>
          <w:sz w:val="28"/>
          <w:szCs w:val="28"/>
        </w:rPr>
        <w:t>Exchange</w:t>
      </w:r>
      <w:proofErr w:type="spellEnd"/>
      <w:r w:rsidR="00FA6D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A6D28">
        <w:rPr>
          <w:rFonts w:ascii="Times New Roman" w:eastAsia="Times New Roman" w:hAnsi="Times New Roman" w:cs="Times New Roman"/>
          <w:color w:val="000000"/>
          <w:sz w:val="28"/>
          <w:szCs w:val="28"/>
        </w:rPr>
        <w:t>Server</w:t>
      </w:r>
      <w:proofErr w:type="spellEnd"/>
      <w:r w:rsidR="00FA6D2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201</w:t>
      </w:r>
      <w:r w:rsidR="00FF2630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="0011032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2CF10B5" w14:textId="0B06CBFC" w:rsidR="00110327" w:rsidRDefault="00110327" w:rsidP="00AF7D3F">
      <w:pPr>
        <w:numPr>
          <w:ilvl w:val="0"/>
          <w:numId w:val="6"/>
        </w:numPr>
        <w:tabs>
          <w:tab w:val="num" w:pos="0"/>
        </w:tabs>
        <w:snapToGri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Сервер организации коллективной работы</w:t>
      </w:r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SharePoint</w:t>
      </w:r>
      <w:proofErr w:type="spellEnd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>Server</w:t>
      </w:r>
      <w:proofErr w:type="spellEnd"/>
      <w:r w:rsidR="00AA0530" w:rsidRPr="00F054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2013</w:t>
      </w:r>
      <w:r w:rsidR="007537F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A94AD40" w14:textId="22073EF4" w:rsidR="007537F7" w:rsidRPr="00B60010" w:rsidRDefault="007537F7" w:rsidP="00AF7D3F">
      <w:pPr>
        <w:numPr>
          <w:ilvl w:val="0"/>
          <w:numId w:val="6"/>
        </w:numPr>
        <w:tabs>
          <w:tab w:val="num" w:pos="0"/>
        </w:tabs>
        <w:snapToGri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Сервер</w:t>
      </w:r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аудио-, видеоконференцсвязи и объединенных коммуникаций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22BF6">
        <w:rPr>
          <w:rFonts w:ascii="Times New Roman" w:eastAsia="Times New Roman" w:hAnsi="Times New Roman" w:cs="Times New Roman"/>
          <w:color w:val="000000"/>
          <w:sz w:val="28"/>
          <w:szCs w:val="28"/>
        </w:rPr>
        <w:t>Skype</w:t>
      </w:r>
      <w:proofErr w:type="spellEnd"/>
      <w:r w:rsidRPr="00322B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22BF6">
        <w:rPr>
          <w:rFonts w:ascii="Times New Roman" w:eastAsia="Times New Roman" w:hAnsi="Times New Roman" w:cs="Times New Roman"/>
          <w:color w:val="000000"/>
          <w:sz w:val="28"/>
          <w:szCs w:val="28"/>
        </w:rPr>
        <w:t>for</w:t>
      </w:r>
      <w:proofErr w:type="spellEnd"/>
      <w:r w:rsidRPr="00322B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22BF6">
        <w:rPr>
          <w:rFonts w:ascii="Times New Roman" w:eastAsia="Times New Roman" w:hAnsi="Times New Roman" w:cs="Times New Roman"/>
          <w:color w:val="000000"/>
          <w:sz w:val="28"/>
          <w:szCs w:val="28"/>
        </w:rPr>
        <w:t>Business</w:t>
      </w:r>
      <w:proofErr w:type="spellEnd"/>
      <w:r w:rsidRPr="00322B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22BF6">
        <w:rPr>
          <w:rFonts w:ascii="Times New Roman" w:eastAsia="Times New Roman" w:hAnsi="Times New Roman" w:cs="Times New Roman"/>
          <w:color w:val="000000"/>
          <w:sz w:val="28"/>
          <w:szCs w:val="28"/>
        </w:rPr>
        <w:t>Ser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ver</w:t>
      </w:r>
      <w:proofErr w:type="spellEnd"/>
      <w:r w:rsidR="00AA0530" w:rsidRPr="00AA05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2015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3933311" w14:textId="270FFA86" w:rsidR="00FA6D28" w:rsidRPr="00F054B8" w:rsidRDefault="004E1C69" w:rsidP="00F054B8">
      <w:pPr>
        <w:pStyle w:val="16"/>
        <w:numPr>
          <w:ilvl w:val="0"/>
          <w:numId w:val="6"/>
        </w:numPr>
        <w:tabs>
          <w:tab w:val="num" w:pos="0"/>
        </w:tabs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B60010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 xml:space="preserve">Средства управления и развертывания </w:t>
      </w:r>
      <w:proofErr w:type="spellStart"/>
      <w:r w:rsidRPr="00B60010">
        <w:rPr>
          <w:rFonts w:ascii="Times New Roman" w:eastAsia="Times New Roman" w:hAnsi="Times New Roman"/>
          <w:color w:val="000000"/>
          <w:sz w:val="28"/>
          <w:szCs w:val="28"/>
        </w:rPr>
        <w:t>Microsoft</w:t>
      </w:r>
      <w:proofErr w:type="spellEnd"/>
      <w:r w:rsidRPr="00B60010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60010">
        <w:rPr>
          <w:rFonts w:ascii="Times New Roman" w:eastAsia="Times New Roman" w:hAnsi="Times New Roman"/>
          <w:color w:val="000000"/>
          <w:sz w:val="28"/>
          <w:szCs w:val="28"/>
        </w:rPr>
        <w:t>Desktop</w:t>
      </w:r>
      <w:proofErr w:type="spellEnd"/>
      <w:r w:rsidRPr="00B60010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60010">
        <w:rPr>
          <w:rFonts w:ascii="Times New Roman" w:eastAsia="Times New Roman" w:hAnsi="Times New Roman"/>
          <w:color w:val="000000"/>
          <w:sz w:val="28"/>
          <w:szCs w:val="28"/>
        </w:rPr>
        <w:t>Optimization</w:t>
      </w:r>
      <w:proofErr w:type="spellEnd"/>
      <w:r w:rsidRPr="00B60010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60010">
        <w:rPr>
          <w:rFonts w:ascii="Times New Roman" w:eastAsia="Times New Roman" w:hAnsi="Times New Roman"/>
          <w:color w:val="000000"/>
          <w:sz w:val="28"/>
          <w:szCs w:val="28"/>
        </w:rPr>
        <w:t>Pack</w:t>
      </w:r>
      <w:proofErr w:type="spellEnd"/>
      <w:r w:rsidRPr="00B60010">
        <w:rPr>
          <w:rFonts w:ascii="Times New Roman" w:eastAsia="Times New Roman" w:hAnsi="Times New Roman"/>
          <w:color w:val="000000"/>
          <w:sz w:val="28"/>
          <w:szCs w:val="28"/>
        </w:rPr>
        <w:t xml:space="preserve"> (MDOP).</w:t>
      </w:r>
    </w:p>
    <w:p w14:paraId="7022C7FB" w14:textId="1F142151" w:rsidR="0017503D" w:rsidRPr="0017503D" w:rsidRDefault="0017503D" w:rsidP="0017503D">
      <w:pPr>
        <w:pStyle w:val="16"/>
        <w:numPr>
          <w:ilvl w:val="0"/>
          <w:numId w:val="6"/>
        </w:numPr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Сервер </w:t>
      </w:r>
      <w:r w:rsidRPr="0017503D">
        <w:rPr>
          <w:rFonts w:ascii="Times New Roman" w:hAnsi="Times New Roman"/>
          <w:color w:val="000000"/>
          <w:sz w:val="28"/>
          <w:szCs w:val="28"/>
        </w:rPr>
        <w:t xml:space="preserve">управления взаимоотношениями с клиентами </w:t>
      </w:r>
      <w:proofErr w:type="spellStart"/>
      <w:r w:rsidRPr="0017503D">
        <w:rPr>
          <w:rFonts w:ascii="Times New Roman" w:hAnsi="Times New Roman"/>
          <w:color w:val="000000"/>
          <w:sz w:val="28"/>
          <w:szCs w:val="28"/>
        </w:rPr>
        <w:t>Dynamics</w:t>
      </w:r>
      <w:proofErr w:type="spellEnd"/>
      <w:r w:rsidRPr="0017503D">
        <w:rPr>
          <w:rFonts w:ascii="Times New Roman" w:hAnsi="Times New Roman"/>
          <w:color w:val="000000"/>
          <w:sz w:val="28"/>
          <w:szCs w:val="28"/>
        </w:rPr>
        <w:t xml:space="preserve"> CRM </w:t>
      </w:r>
      <w:proofErr w:type="spellStart"/>
      <w:r w:rsidRPr="0017503D">
        <w:rPr>
          <w:rFonts w:ascii="Times New Roman" w:hAnsi="Times New Roman"/>
          <w:color w:val="000000"/>
          <w:sz w:val="28"/>
          <w:szCs w:val="28"/>
        </w:rPr>
        <w:t>Server</w:t>
      </w:r>
      <w:proofErr w:type="spellEnd"/>
      <w:r w:rsidRPr="0017503D">
        <w:rPr>
          <w:rFonts w:ascii="Times New Roman" w:hAnsi="Times New Roman"/>
          <w:color w:val="000000"/>
          <w:sz w:val="28"/>
          <w:szCs w:val="28"/>
        </w:rPr>
        <w:t>.</w:t>
      </w:r>
    </w:p>
    <w:p w14:paraId="1CA5721E" w14:textId="624ED998" w:rsidR="0017503D" w:rsidRPr="00E11A30" w:rsidRDefault="0017503D" w:rsidP="000E42CF">
      <w:pPr>
        <w:numPr>
          <w:ilvl w:val="0"/>
          <w:numId w:val="6"/>
        </w:numPr>
        <w:tabs>
          <w:tab w:val="num" w:pos="0"/>
        </w:tabs>
        <w:snapToGri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Лицензия клиентского подключения к серверу </w:t>
      </w:r>
      <w:r w:rsidRPr="0017503D">
        <w:rPr>
          <w:rFonts w:ascii="Times New Roman" w:hAnsi="Times New Roman"/>
          <w:color w:val="000000"/>
          <w:sz w:val="28"/>
          <w:szCs w:val="28"/>
        </w:rPr>
        <w:t>управления взаимоотношениями с клиентами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17503D">
        <w:rPr>
          <w:rFonts w:ascii="Times New Roman" w:hAnsi="Times New Roman"/>
          <w:color w:val="000000"/>
          <w:sz w:val="28"/>
          <w:szCs w:val="28"/>
        </w:rPr>
        <w:t>Dynamics</w:t>
      </w:r>
      <w:proofErr w:type="spellEnd"/>
      <w:r w:rsidRPr="0017503D">
        <w:rPr>
          <w:rFonts w:ascii="Times New Roman" w:hAnsi="Times New Roman"/>
          <w:color w:val="000000"/>
          <w:sz w:val="28"/>
          <w:szCs w:val="28"/>
        </w:rPr>
        <w:t xml:space="preserve"> CRM </w:t>
      </w:r>
      <w:proofErr w:type="spellStart"/>
      <w:r w:rsidRPr="0017503D">
        <w:rPr>
          <w:rFonts w:ascii="Times New Roman" w:hAnsi="Times New Roman"/>
          <w:color w:val="000000"/>
          <w:sz w:val="28"/>
          <w:szCs w:val="28"/>
        </w:rPr>
        <w:t>Server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5B5EDD0C" w14:textId="4973ED5D" w:rsidR="00E11A30" w:rsidRPr="000E42CF" w:rsidRDefault="00E11A30" w:rsidP="00E11A30">
      <w:pPr>
        <w:numPr>
          <w:ilvl w:val="0"/>
          <w:numId w:val="6"/>
        </w:numPr>
        <w:snapToGri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Средство управления</w:t>
      </w:r>
      <w:r w:rsidRPr="00E11A30">
        <w:rPr>
          <w:rFonts w:ascii="Times New Roman" w:hAnsi="Times New Roman"/>
          <w:color w:val="000000"/>
          <w:sz w:val="28"/>
          <w:szCs w:val="28"/>
        </w:rPr>
        <w:t xml:space="preserve"> мобильными устройствами и компьютерами из облака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Intune</w:t>
      </w:r>
      <w:r w:rsidRPr="00E11A30">
        <w:rPr>
          <w:rFonts w:ascii="Times New Roman" w:hAnsi="Times New Roman"/>
          <w:color w:val="000000"/>
          <w:sz w:val="28"/>
          <w:szCs w:val="28"/>
        </w:rPr>
        <w:t>.</w:t>
      </w:r>
    </w:p>
    <w:p w14:paraId="43339206" w14:textId="380FC989" w:rsidR="004E1C69" w:rsidRPr="00B60010" w:rsidRDefault="0096735C" w:rsidP="00FC4730">
      <w:pPr>
        <w:pStyle w:val="16"/>
        <w:tabs>
          <w:tab w:val="num" w:pos="0"/>
        </w:tabs>
        <w:spacing w:before="240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t>Предварительная с</w:t>
      </w:r>
      <w:r w:rsidR="004E1C69" w:rsidRPr="00B60010">
        <w:rPr>
          <w:rFonts w:ascii="Times New Roman" w:eastAsia="Times New Roman" w:hAnsi="Times New Roman"/>
          <w:b/>
          <w:color w:val="000000"/>
          <w:sz w:val="28"/>
          <w:szCs w:val="28"/>
        </w:rPr>
        <w:t>тоимость</w:t>
      </w:r>
      <w:r w:rsidR="002C7B2B" w:rsidRPr="00B60010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</w:t>
      </w:r>
      <w:r w:rsidR="005039A5" w:rsidRPr="00B60010">
        <w:rPr>
          <w:rFonts w:ascii="Times New Roman" w:eastAsia="Times New Roman" w:hAnsi="Times New Roman"/>
          <w:b/>
          <w:color w:val="000000"/>
          <w:sz w:val="28"/>
          <w:szCs w:val="28"/>
        </w:rPr>
        <w:t>лицензий</w:t>
      </w:r>
      <w:r w:rsidR="004272C1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по новым соглашениям на 201</w:t>
      </w:r>
      <w:r w:rsidR="00560E5C">
        <w:rPr>
          <w:rFonts w:ascii="Times New Roman" w:eastAsia="Times New Roman" w:hAnsi="Times New Roman"/>
          <w:b/>
          <w:color w:val="000000"/>
          <w:sz w:val="28"/>
          <w:szCs w:val="28"/>
        </w:rPr>
        <w:t>9</w:t>
      </w: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год</w:t>
      </w:r>
      <w:r w:rsidR="00F019B3" w:rsidRPr="00B60010">
        <w:rPr>
          <w:rFonts w:ascii="Times New Roman" w:eastAsia="Times New Roman" w:hAnsi="Times New Roman"/>
          <w:b/>
          <w:color w:val="000000"/>
          <w:sz w:val="28"/>
          <w:szCs w:val="28"/>
        </w:rPr>
        <w:t>:</w:t>
      </w:r>
    </w:p>
    <w:tbl>
      <w:tblPr>
        <w:tblW w:w="907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119"/>
        <w:gridCol w:w="5953"/>
      </w:tblGrid>
      <w:tr w:rsidR="004E1C69" w:rsidRPr="00B60010" w14:paraId="7D31F30D" w14:textId="77777777" w:rsidTr="00D74E24">
        <w:trPr>
          <w:tblHeader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C75D004" w14:textId="77777777" w:rsidR="004E1C69" w:rsidRPr="00B60010" w:rsidRDefault="004E1C69" w:rsidP="00CC3AE8">
            <w:pPr>
              <w:pStyle w:val="16"/>
              <w:tabs>
                <w:tab w:val="num" w:pos="0"/>
              </w:tabs>
              <w:snapToGrid w:val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B6001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Наименование пакета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9E925" w14:textId="77777777" w:rsidR="004E1C69" w:rsidRPr="00B60010" w:rsidRDefault="004E1C69" w:rsidP="00CC3AE8">
            <w:pPr>
              <w:pStyle w:val="16"/>
              <w:tabs>
                <w:tab w:val="num" w:pos="0"/>
              </w:tabs>
              <w:snapToGrid w:val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B6001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Стоимость</w:t>
            </w:r>
          </w:p>
        </w:tc>
      </w:tr>
      <w:tr w:rsidR="004E1C69" w:rsidRPr="00B60010" w14:paraId="3B1E9027" w14:textId="77777777" w:rsidTr="00D74E24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04625EC" w14:textId="6A7E76E5" w:rsidR="004E1C69" w:rsidRPr="00B60010" w:rsidRDefault="004E1C69" w:rsidP="00CC3AE8">
            <w:pPr>
              <w:pStyle w:val="16"/>
              <w:tabs>
                <w:tab w:val="num" w:pos="0"/>
              </w:tabs>
              <w:snapToGrid w:val="0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  <w:r w:rsidRPr="00B6001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Базовый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98D4D" w14:textId="154B7E49" w:rsidR="004E1C69" w:rsidRPr="00B60010" w:rsidRDefault="004E1C69" w:rsidP="001341B4">
            <w:pPr>
              <w:pStyle w:val="16"/>
              <w:tabs>
                <w:tab w:val="num" w:pos="0"/>
              </w:tabs>
              <w:snapToGrid w:val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B60010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В расчете на 1 ПК </w:t>
            </w:r>
            <w:r w:rsidR="00FF7027" w:rsidRPr="00B60010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–</w:t>
            </w:r>
            <w:r w:rsidRPr="00B60010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</w:t>
            </w:r>
            <w:r w:rsidR="00EF66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5</w:t>
            </w:r>
            <w:r w:rsidR="001341B4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85</w:t>
            </w:r>
            <w:r w:rsidR="002771CD" w:rsidRPr="00E7426B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 xml:space="preserve"> руб.</w:t>
            </w:r>
            <w:r w:rsidRPr="00E7426B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 xml:space="preserve"> в год</w:t>
            </w:r>
            <w:r w:rsidR="001A245F" w:rsidRPr="00E7426B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.</w:t>
            </w:r>
          </w:p>
        </w:tc>
      </w:tr>
      <w:tr w:rsidR="004E1C69" w:rsidRPr="00B60010" w14:paraId="154E6C3C" w14:textId="77777777" w:rsidTr="00D74E24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E8CED7B" w14:textId="10A41120" w:rsidR="004E1C69" w:rsidRPr="00B60010" w:rsidRDefault="004E1C69" w:rsidP="00CC3AE8">
            <w:pPr>
              <w:pStyle w:val="16"/>
              <w:tabs>
                <w:tab w:val="num" w:pos="0"/>
              </w:tabs>
              <w:snapToGrid w:val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60010">
              <w:rPr>
                <w:rFonts w:ascii="Times New Roman" w:hAnsi="Times New Roman"/>
                <w:color w:val="000000"/>
                <w:sz w:val="28"/>
                <w:szCs w:val="28"/>
              </w:rPr>
              <w:t>Расширенный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F3BD6" w14:textId="77777777" w:rsidR="000E0B93" w:rsidRPr="00B60010" w:rsidRDefault="000E0B93" w:rsidP="00AF7D3F">
            <w:pPr>
              <w:tabs>
                <w:tab w:val="num" w:pos="0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0010">
              <w:rPr>
                <w:rFonts w:ascii="Times New Roman" w:hAnsi="Times New Roman" w:cs="Times New Roman"/>
                <w:sz w:val="28"/>
                <w:szCs w:val="28"/>
              </w:rPr>
              <w:t xml:space="preserve">Расширенный пакет состоит из </w:t>
            </w:r>
            <w:r w:rsidR="002E576F">
              <w:rPr>
                <w:rFonts w:ascii="Times New Roman" w:hAnsi="Times New Roman" w:cs="Times New Roman"/>
                <w:sz w:val="28"/>
                <w:szCs w:val="28"/>
              </w:rPr>
              <w:t>двух</w:t>
            </w:r>
            <w:r w:rsidRPr="00B60010">
              <w:rPr>
                <w:rFonts w:ascii="Times New Roman" w:hAnsi="Times New Roman" w:cs="Times New Roman"/>
                <w:sz w:val="28"/>
                <w:szCs w:val="28"/>
              </w:rPr>
              <w:t xml:space="preserve"> частей: набор ПО для</w:t>
            </w:r>
            <w:r w:rsidR="006F1A35" w:rsidRPr="00B600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60010">
              <w:rPr>
                <w:rFonts w:ascii="Times New Roman" w:hAnsi="Times New Roman" w:cs="Times New Roman"/>
                <w:sz w:val="28"/>
                <w:szCs w:val="28"/>
              </w:rPr>
              <w:t xml:space="preserve">ПК и минимум </w:t>
            </w:r>
            <w:r w:rsidR="006F1A35" w:rsidRPr="00B6001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E2135" w:rsidRPr="00B600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60010">
              <w:rPr>
                <w:rFonts w:ascii="Times New Roman" w:hAnsi="Times New Roman" w:cs="Times New Roman"/>
                <w:sz w:val="28"/>
                <w:szCs w:val="28"/>
              </w:rPr>
              <w:t>серверная лицензия на образовательное учреждение (при необходимости на образовательное учреждение может быть оформлено несколько лицензий на сервер)</w:t>
            </w:r>
            <w:r w:rsidR="006F1A35" w:rsidRPr="00B6001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F274466" w14:textId="77777777" w:rsidR="006F1A35" w:rsidRPr="00B60010" w:rsidRDefault="000E0B93" w:rsidP="00AF7D3F">
            <w:pPr>
              <w:tabs>
                <w:tab w:val="num" w:pos="0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00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Стоимость</w:t>
            </w:r>
            <w:r w:rsidR="006F1A35" w:rsidRPr="00B600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14:paraId="5077FE15" w14:textId="6D31BBB6" w:rsidR="00275EE4" w:rsidRPr="00B60010" w:rsidRDefault="006F1A35" w:rsidP="00AF7D3F">
            <w:pPr>
              <w:numPr>
                <w:ilvl w:val="0"/>
                <w:numId w:val="10"/>
              </w:numPr>
              <w:tabs>
                <w:tab w:val="num" w:pos="0"/>
              </w:tabs>
              <w:snapToGrid w:val="0"/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00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 w:rsidR="004E1C69" w:rsidRPr="00B600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расчете на 1 ПК </w:t>
            </w:r>
            <w:r w:rsidR="00FF7027" w:rsidRPr="00B600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</w:t>
            </w:r>
            <w:r w:rsidRPr="00B600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EF66E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8</w:t>
            </w:r>
            <w:r w:rsidR="001341B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75</w:t>
            </w:r>
            <w:r w:rsidR="002771CD" w:rsidRPr="00E7426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руб.</w:t>
            </w:r>
            <w:r w:rsidRPr="00E7426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в год</w:t>
            </w:r>
            <w:r w:rsidRPr="00B600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265B3D61" w14:textId="47A2C235" w:rsidR="00BC54A1" w:rsidRPr="00B60010" w:rsidRDefault="006F1A35" w:rsidP="001341B4">
            <w:pPr>
              <w:numPr>
                <w:ilvl w:val="0"/>
                <w:numId w:val="10"/>
              </w:numPr>
              <w:tabs>
                <w:tab w:val="num" w:pos="0"/>
              </w:tabs>
              <w:snapToGrid w:val="0"/>
              <w:spacing w:after="0" w:line="240" w:lineRule="auto"/>
              <w:ind w:left="34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00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 w:rsidR="004E1C69" w:rsidRPr="00B600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расчете на 1 учреждение </w:t>
            </w:r>
            <w:r w:rsidR="000404A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 один сервер</w:t>
            </w:r>
            <w:r w:rsidR="00FF7027" w:rsidRPr="00B600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</w:t>
            </w:r>
            <w:r w:rsidR="004E1C69" w:rsidRPr="00B600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1341B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1550</w:t>
            </w:r>
            <w:r w:rsidR="002771CD" w:rsidRPr="00E7426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руб.</w:t>
            </w:r>
            <w:r w:rsidR="004E1C69" w:rsidRPr="00E7426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в год</w:t>
            </w:r>
            <w:r w:rsidR="004E1C69" w:rsidRPr="00B600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(стоимость лицензии </w:t>
            </w:r>
            <w:proofErr w:type="spellStart"/>
            <w:r w:rsidR="004E1C69" w:rsidRPr="00B600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Windows</w:t>
            </w:r>
            <w:proofErr w:type="spellEnd"/>
            <w:r w:rsidR="004E1C69" w:rsidRPr="00B600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4E1C69" w:rsidRPr="00B600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Server</w:t>
            </w:r>
            <w:proofErr w:type="spellEnd"/>
            <w:r w:rsidR="004E1C69" w:rsidRPr="00B600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4E1C69" w:rsidRPr="00B600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Standard</w:t>
            </w:r>
            <w:proofErr w:type="spellEnd"/>
            <w:r w:rsidR="004E1C69" w:rsidRPr="00B600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).</w:t>
            </w:r>
          </w:p>
        </w:tc>
      </w:tr>
      <w:tr w:rsidR="004E1C69" w:rsidRPr="00B60010" w14:paraId="08F071D2" w14:textId="77777777" w:rsidTr="00D74E24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C9B03E6" w14:textId="77777777" w:rsidR="004E1C69" w:rsidRPr="00B60010" w:rsidRDefault="004E1C69" w:rsidP="00CC3AE8">
            <w:pPr>
              <w:pStyle w:val="16"/>
              <w:tabs>
                <w:tab w:val="num" w:pos="0"/>
              </w:tabs>
              <w:snapToGrid w:val="0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  <w:r w:rsidRPr="00B6001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Дополнительное ПО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1810B" w14:textId="77777777" w:rsidR="004E1C69" w:rsidRPr="00B60010" w:rsidRDefault="004E1C69" w:rsidP="00AF7D3F">
            <w:pPr>
              <w:tabs>
                <w:tab w:val="num" w:pos="0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600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Согласовывается дополнитель</w:t>
            </w:r>
            <w:r w:rsidR="006F2A62" w:rsidRPr="00B600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но, в зависимости от необходимого</w:t>
            </w:r>
            <w:r w:rsidRPr="00B600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числа лицензий</w:t>
            </w:r>
            <w:r w:rsidR="006F2A62" w:rsidRPr="00B600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</w:tbl>
    <w:p w14:paraId="0B4B2B35" w14:textId="77777777" w:rsidR="005039A5" w:rsidRPr="00B60010" w:rsidRDefault="005039A5" w:rsidP="00FC4730">
      <w:pPr>
        <w:pStyle w:val="16"/>
        <w:tabs>
          <w:tab w:val="num" w:pos="0"/>
        </w:tabs>
        <w:spacing w:before="1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B60010">
        <w:rPr>
          <w:rFonts w:ascii="Times New Roman" w:eastAsia="Times New Roman" w:hAnsi="Times New Roman"/>
          <w:color w:val="000000"/>
          <w:sz w:val="28"/>
          <w:szCs w:val="28"/>
        </w:rPr>
        <w:t>Данные ценовые условия действуют и при приобретении лицензий</w:t>
      </w:r>
      <w:r w:rsidR="00901D4D" w:rsidRPr="00B60010">
        <w:rPr>
          <w:rFonts w:ascii="Times New Roman" w:eastAsia="Times New Roman" w:hAnsi="Times New Roman"/>
          <w:color w:val="000000"/>
          <w:sz w:val="28"/>
          <w:szCs w:val="28"/>
        </w:rPr>
        <w:t xml:space="preserve"> на новые ПК.</w:t>
      </w:r>
    </w:p>
    <w:p w14:paraId="5DC54048" w14:textId="2C38FA40" w:rsidR="00C666D2" w:rsidRPr="00CE1688" w:rsidRDefault="0021197E" w:rsidP="00AF7D3F">
      <w:pPr>
        <w:pStyle w:val="16"/>
        <w:tabs>
          <w:tab w:val="num" w:pos="0"/>
        </w:tabs>
        <w:jc w:val="both"/>
        <w:rPr>
          <w:rFonts w:ascii="Times New Roman" w:hAnsi="Times New Roman"/>
          <w:color w:val="000000"/>
          <w:sz w:val="28"/>
          <w:szCs w:val="28"/>
        </w:rPr>
      </w:pPr>
      <w:r w:rsidRPr="00B60010">
        <w:rPr>
          <w:rFonts w:ascii="Times New Roman" w:hAnsi="Times New Roman"/>
          <w:color w:val="000000"/>
          <w:sz w:val="28"/>
          <w:szCs w:val="28"/>
        </w:rPr>
        <w:t xml:space="preserve">Лицензионное соглашение на ПО </w:t>
      </w:r>
      <w:r w:rsidRPr="00B60010">
        <w:rPr>
          <w:rFonts w:ascii="Times New Roman" w:hAnsi="Times New Roman"/>
          <w:color w:val="000000"/>
          <w:sz w:val="28"/>
          <w:szCs w:val="28"/>
          <w:lang w:val="en-US"/>
        </w:rPr>
        <w:t>Microsoft</w:t>
      </w:r>
      <w:r w:rsidRPr="00B60010">
        <w:rPr>
          <w:rFonts w:ascii="Times New Roman" w:hAnsi="Times New Roman"/>
          <w:color w:val="000000"/>
          <w:sz w:val="28"/>
          <w:szCs w:val="28"/>
        </w:rPr>
        <w:t xml:space="preserve"> заключается на весь парк персональных компьютеров учреждений общего образования</w:t>
      </w:r>
      <w:r w:rsidR="002771CD">
        <w:rPr>
          <w:rFonts w:ascii="Times New Roman" w:hAnsi="Times New Roman"/>
          <w:color w:val="000000"/>
          <w:sz w:val="28"/>
          <w:szCs w:val="28"/>
        </w:rPr>
        <w:t>, включая компьютеры, на которых планируется использовать СПО</w:t>
      </w:r>
      <w:r w:rsidRPr="00B60010">
        <w:rPr>
          <w:rFonts w:ascii="Times New Roman" w:hAnsi="Times New Roman"/>
          <w:color w:val="000000"/>
          <w:sz w:val="28"/>
          <w:szCs w:val="28"/>
        </w:rPr>
        <w:t xml:space="preserve">. Соглашение оформляется </w:t>
      </w:r>
      <w:r w:rsidR="00781919">
        <w:rPr>
          <w:rFonts w:ascii="Times New Roman" w:hAnsi="Times New Roman"/>
          <w:color w:val="000000"/>
          <w:sz w:val="28"/>
          <w:szCs w:val="28"/>
        </w:rPr>
        <w:t>как</w:t>
      </w:r>
      <w:r w:rsidRPr="00B60010">
        <w:rPr>
          <w:rFonts w:ascii="Times New Roman" w:hAnsi="Times New Roman"/>
          <w:color w:val="000000"/>
          <w:sz w:val="28"/>
          <w:szCs w:val="28"/>
        </w:rPr>
        <w:t xml:space="preserve"> на орган управ</w:t>
      </w:r>
      <w:r w:rsidR="00C666D2">
        <w:rPr>
          <w:rFonts w:ascii="Times New Roman" w:hAnsi="Times New Roman"/>
          <w:color w:val="000000"/>
          <w:sz w:val="28"/>
          <w:szCs w:val="28"/>
        </w:rPr>
        <w:t>ления образованием субъекта РФ</w:t>
      </w:r>
      <w:r w:rsidR="00781919">
        <w:rPr>
          <w:rFonts w:ascii="Times New Roman" w:hAnsi="Times New Roman"/>
          <w:color w:val="000000"/>
          <w:sz w:val="28"/>
          <w:szCs w:val="28"/>
        </w:rPr>
        <w:t>, так и на отдельное учебное зав</w:t>
      </w:r>
      <w:r w:rsidR="00CE1688">
        <w:rPr>
          <w:rFonts w:ascii="Times New Roman" w:hAnsi="Times New Roman"/>
          <w:color w:val="000000"/>
          <w:sz w:val="28"/>
          <w:szCs w:val="28"/>
        </w:rPr>
        <w:t>едение</w:t>
      </w:r>
      <w:r w:rsidR="00CE1688" w:rsidRPr="00CE1688">
        <w:rPr>
          <w:rFonts w:ascii="Times New Roman" w:hAnsi="Times New Roman"/>
          <w:color w:val="000000"/>
          <w:sz w:val="28"/>
          <w:szCs w:val="28"/>
        </w:rPr>
        <w:t>.</w:t>
      </w:r>
    </w:p>
    <w:p w14:paraId="733FF48D" w14:textId="77777777" w:rsidR="0021197E" w:rsidRPr="00B60010" w:rsidRDefault="0021197E" w:rsidP="00AF7D3F">
      <w:pPr>
        <w:pStyle w:val="16"/>
        <w:tabs>
          <w:tab w:val="num" w:pos="0"/>
        </w:tabs>
        <w:jc w:val="both"/>
        <w:rPr>
          <w:rFonts w:ascii="Times New Roman" w:hAnsi="Times New Roman"/>
          <w:color w:val="000000"/>
          <w:sz w:val="28"/>
          <w:szCs w:val="28"/>
        </w:rPr>
      </w:pPr>
      <w:r w:rsidRPr="00B60010">
        <w:rPr>
          <w:rFonts w:ascii="Times New Roman" w:hAnsi="Times New Roman"/>
          <w:color w:val="000000"/>
          <w:sz w:val="28"/>
          <w:szCs w:val="28"/>
        </w:rPr>
        <w:t>В соглашение могут быть включены парки ПК и серверов</w:t>
      </w:r>
      <w:r w:rsidR="001E6386" w:rsidRPr="00B60010">
        <w:rPr>
          <w:rFonts w:ascii="Times New Roman" w:hAnsi="Times New Roman"/>
          <w:color w:val="000000"/>
          <w:sz w:val="28"/>
          <w:szCs w:val="28"/>
        </w:rPr>
        <w:t>:</w:t>
      </w:r>
    </w:p>
    <w:p w14:paraId="7795C2B9" w14:textId="77777777" w:rsidR="0021197E" w:rsidRPr="00B60010" w:rsidRDefault="00FF7027" w:rsidP="00AF7D3F">
      <w:pPr>
        <w:pStyle w:val="16"/>
        <w:tabs>
          <w:tab w:val="num" w:pos="0"/>
        </w:tabs>
        <w:jc w:val="both"/>
        <w:rPr>
          <w:rFonts w:ascii="Times New Roman" w:hAnsi="Times New Roman"/>
          <w:color w:val="000000"/>
          <w:sz w:val="28"/>
          <w:szCs w:val="28"/>
        </w:rPr>
      </w:pPr>
      <w:r w:rsidRPr="00B60010">
        <w:rPr>
          <w:rFonts w:ascii="Times New Roman" w:hAnsi="Times New Roman"/>
          <w:color w:val="000000"/>
          <w:sz w:val="28"/>
          <w:szCs w:val="28"/>
        </w:rPr>
        <w:t>–</w:t>
      </w:r>
      <w:r w:rsidR="0021197E" w:rsidRPr="00B60010">
        <w:rPr>
          <w:rFonts w:ascii="Times New Roman" w:hAnsi="Times New Roman"/>
          <w:color w:val="000000"/>
          <w:sz w:val="28"/>
          <w:szCs w:val="28"/>
        </w:rPr>
        <w:t xml:space="preserve"> учреждени</w:t>
      </w:r>
      <w:r w:rsidR="001E6386" w:rsidRPr="00B60010">
        <w:rPr>
          <w:rFonts w:ascii="Times New Roman" w:hAnsi="Times New Roman"/>
          <w:color w:val="000000"/>
          <w:sz w:val="28"/>
          <w:szCs w:val="28"/>
        </w:rPr>
        <w:t>й</w:t>
      </w:r>
      <w:r w:rsidR="0021197E" w:rsidRPr="00B60010">
        <w:rPr>
          <w:rFonts w:ascii="Times New Roman" w:hAnsi="Times New Roman"/>
          <w:color w:val="000000"/>
          <w:sz w:val="28"/>
          <w:szCs w:val="28"/>
        </w:rPr>
        <w:t xml:space="preserve"> системы дошкольного образования;</w:t>
      </w:r>
    </w:p>
    <w:p w14:paraId="475C3D00" w14:textId="77777777" w:rsidR="0021197E" w:rsidRPr="00B60010" w:rsidRDefault="00FF7027" w:rsidP="00AF7D3F">
      <w:pPr>
        <w:pStyle w:val="16"/>
        <w:tabs>
          <w:tab w:val="num" w:pos="0"/>
        </w:tabs>
        <w:jc w:val="both"/>
        <w:rPr>
          <w:rFonts w:ascii="Times New Roman" w:hAnsi="Times New Roman"/>
          <w:color w:val="000000"/>
          <w:sz w:val="28"/>
          <w:szCs w:val="28"/>
        </w:rPr>
      </w:pPr>
      <w:r w:rsidRPr="00B60010">
        <w:rPr>
          <w:rFonts w:ascii="Times New Roman" w:hAnsi="Times New Roman"/>
          <w:color w:val="000000"/>
          <w:sz w:val="28"/>
          <w:szCs w:val="28"/>
        </w:rPr>
        <w:t>–</w:t>
      </w:r>
      <w:r w:rsidR="0021197E" w:rsidRPr="00B60010">
        <w:rPr>
          <w:rFonts w:ascii="Times New Roman" w:hAnsi="Times New Roman"/>
          <w:color w:val="000000"/>
          <w:sz w:val="28"/>
          <w:szCs w:val="28"/>
        </w:rPr>
        <w:t xml:space="preserve"> орган</w:t>
      </w:r>
      <w:r w:rsidR="001E6386" w:rsidRPr="00B60010">
        <w:rPr>
          <w:rFonts w:ascii="Times New Roman" w:hAnsi="Times New Roman"/>
          <w:color w:val="000000"/>
          <w:sz w:val="28"/>
          <w:szCs w:val="28"/>
        </w:rPr>
        <w:t>ов</w:t>
      </w:r>
      <w:r w:rsidR="0021197E" w:rsidRPr="00B60010">
        <w:rPr>
          <w:rFonts w:ascii="Times New Roman" w:hAnsi="Times New Roman"/>
          <w:color w:val="000000"/>
          <w:sz w:val="28"/>
          <w:szCs w:val="28"/>
        </w:rPr>
        <w:t xml:space="preserve"> управления образованием регионального и муниципального уровня;</w:t>
      </w:r>
    </w:p>
    <w:p w14:paraId="389D0457" w14:textId="77777777" w:rsidR="0021197E" w:rsidRPr="00B60010" w:rsidRDefault="00FF7027" w:rsidP="00AF7D3F">
      <w:pPr>
        <w:pStyle w:val="16"/>
        <w:tabs>
          <w:tab w:val="num" w:pos="0"/>
        </w:tabs>
        <w:jc w:val="both"/>
        <w:rPr>
          <w:rFonts w:ascii="Times New Roman" w:hAnsi="Times New Roman"/>
          <w:color w:val="000000"/>
          <w:sz w:val="28"/>
          <w:szCs w:val="28"/>
        </w:rPr>
      </w:pPr>
      <w:r w:rsidRPr="00B60010">
        <w:rPr>
          <w:rFonts w:ascii="Times New Roman" w:hAnsi="Times New Roman"/>
          <w:color w:val="000000"/>
          <w:sz w:val="28"/>
          <w:szCs w:val="28"/>
        </w:rPr>
        <w:t>–</w:t>
      </w:r>
      <w:r w:rsidR="001E6386" w:rsidRPr="00B60010">
        <w:rPr>
          <w:rFonts w:ascii="Times New Roman" w:hAnsi="Times New Roman"/>
          <w:color w:val="000000"/>
          <w:sz w:val="28"/>
          <w:szCs w:val="28"/>
        </w:rPr>
        <w:t xml:space="preserve"> учреждений</w:t>
      </w:r>
      <w:r w:rsidR="0021197E" w:rsidRPr="00B60010">
        <w:rPr>
          <w:rFonts w:ascii="Times New Roman" w:hAnsi="Times New Roman"/>
          <w:color w:val="000000"/>
          <w:sz w:val="28"/>
          <w:szCs w:val="28"/>
        </w:rPr>
        <w:t xml:space="preserve"> системы начального и среднего профессионального образования;</w:t>
      </w:r>
    </w:p>
    <w:p w14:paraId="7ABC4130" w14:textId="77777777" w:rsidR="0021197E" w:rsidRPr="00B60010" w:rsidRDefault="00FF7027" w:rsidP="00AF7D3F">
      <w:pPr>
        <w:pStyle w:val="16"/>
        <w:tabs>
          <w:tab w:val="num" w:pos="0"/>
        </w:tabs>
        <w:jc w:val="both"/>
        <w:rPr>
          <w:rFonts w:ascii="Times New Roman" w:hAnsi="Times New Roman"/>
          <w:color w:val="000000"/>
          <w:sz w:val="28"/>
          <w:szCs w:val="28"/>
        </w:rPr>
      </w:pPr>
      <w:r w:rsidRPr="00B60010">
        <w:rPr>
          <w:rFonts w:ascii="Times New Roman" w:hAnsi="Times New Roman"/>
          <w:color w:val="000000"/>
          <w:sz w:val="28"/>
          <w:szCs w:val="28"/>
        </w:rPr>
        <w:t>–</w:t>
      </w:r>
      <w:r w:rsidR="0021197E" w:rsidRPr="00B60010">
        <w:rPr>
          <w:rFonts w:ascii="Times New Roman" w:hAnsi="Times New Roman"/>
          <w:color w:val="000000"/>
          <w:sz w:val="28"/>
          <w:szCs w:val="28"/>
        </w:rPr>
        <w:t xml:space="preserve"> учреждени</w:t>
      </w:r>
      <w:r w:rsidR="001E6386" w:rsidRPr="00B60010">
        <w:rPr>
          <w:rFonts w:ascii="Times New Roman" w:hAnsi="Times New Roman"/>
          <w:color w:val="000000"/>
          <w:sz w:val="28"/>
          <w:szCs w:val="28"/>
        </w:rPr>
        <w:t>й</w:t>
      </w:r>
      <w:r w:rsidR="0021197E" w:rsidRPr="00B60010">
        <w:rPr>
          <w:rFonts w:ascii="Times New Roman" w:hAnsi="Times New Roman"/>
          <w:color w:val="000000"/>
          <w:sz w:val="28"/>
          <w:szCs w:val="28"/>
        </w:rPr>
        <w:t xml:space="preserve"> дополнительного образования для детей;</w:t>
      </w:r>
    </w:p>
    <w:p w14:paraId="231DC87F" w14:textId="77777777" w:rsidR="0021197E" w:rsidRPr="00B60010" w:rsidRDefault="00FF7027" w:rsidP="00AF7D3F">
      <w:pPr>
        <w:pStyle w:val="16"/>
        <w:tabs>
          <w:tab w:val="num" w:pos="0"/>
        </w:tabs>
        <w:jc w:val="both"/>
        <w:rPr>
          <w:rFonts w:ascii="Times New Roman" w:hAnsi="Times New Roman"/>
          <w:color w:val="000000"/>
          <w:sz w:val="28"/>
          <w:szCs w:val="28"/>
        </w:rPr>
      </w:pPr>
      <w:r w:rsidRPr="00B60010">
        <w:rPr>
          <w:rFonts w:ascii="Times New Roman" w:hAnsi="Times New Roman"/>
          <w:color w:val="000000"/>
          <w:sz w:val="28"/>
          <w:szCs w:val="28"/>
        </w:rPr>
        <w:t>–</w:t>
      </w:r>
      <w:r w:rsidR="001E6386" w:rsidRPr="00B60010">
        <w:rPr>
          <w:rFonts w:ascii="Times New Roman" w:hAnsi="Times New Roman"/>
          <w:color w:val="000000"/>
          <w:sz w:val="28"/>
          <w:szCs w:val="28"/>
        </w:rPr>
        <w:t xml:space="preserve"> учреждений</w:t>
      </w:r>
      <w:r w:rsidR="0021197E" w:rsidRPr="00B60010">
        <w:rPr>
          <w:rFonts w:ascii="Times New Roman" w:hAnsi="Times New Roman"/>
          <w:color w:val="000000"/>
          <w:sz w:val="28"/>
          <w:szCs w:val="28"/>
        </w:rPr>
        <w:t xml:space="preserve"> дополнительного образования для учителей.</w:t>
      </w:r>
    </w:p>
    <w:p w14:paraId="31647D48" w14:textId="5597808F" w:rsidR="00CC3AE8" w:rsidRDefault="0021197E" w:rsidP="00FB7B07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0010">
        <w:rPr>
          <w:rFonts w:ascii="Times New Roman" w:hAnsi="Times New Roman" w:cs="Times New Roman"/>
          <w:color w:val="000000"/>
          <w:sz w:val="28"/>
          <w:szCs w:val="28"/>
        </w:rPr>
        <w:t>Сохраняется право использования программных продуктов на</w:t>
      </w:r>
      <w:r w:rsidR="00B36B3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60010">
        <w:rPr>
          <w:rFonts w:ascii="Times New Roman" w:hAnsi="Times New Roman" w:cs="Times New Roman"/>
          <w:color w:val="000000"/>
          <w:sz w:val="28"/>
          <w:szCs w:val="28"/>
        </w:rPr>
        <w:t>домашних компьютерах учителей.</w:t>
      </w:r>
      <w:bookmarkStart w:id="12" w:name="_Toc257979508"/>
      <w:bookmarkStart w:id="13" w:name="_Toc257999944"/>
      <w:bookmarkStart w:id="14" w:name="_Toc258252010"/>
      <w:bookmarkStart w:id="15" w:name="_Toc258252184"/>
      <w:bookmarkStart w:id="16" w:name="_Toc258252274"/>
      <w:bookmarkStart w:id="17" w:name="_Toc276495402"/>
      <w:bookmarkStart w:id="18" w:name="_Toc276495593"/>
      <w:bookmarkStart w:id="19" w:name="_Toc304898978"/>
      <w:bookmarkStart w:id="20" w:name="_Toc306111762"/>
    </w:p>
    <w:p w14:paraId="69F0DF60" w14:textId="590A1BE1" w:rsidR="00FB495C" w:rsidRPr="003F4189" w:rsidRDefault="00E7426B" w:rsidP="00FB495C">
      <w:pPr>
        <w:pStyle w:val="1"/>
        <w:jc w:val="both"/>
        <w:rPr>
          <w:rFonts w:ascii="Times New Roman" w:hAnsi="Times New Roman"/>
          <w:color w:val="auto"/>
          <w:sz w:val="32"/>
          <w:szCs w:val="32"/>
          <w:highlight w:val="yellow"/>
        </w:rPr>
      </w:pPr>
      <w:bookmarkStart w:id="21" w:name="_Toc432543094"/>
      <w:r w:rsidRPr="003F4189">
        <w:rPr>
          <w:rFonts w:ascii="Times New Roman" w:hAnsi="Times New Roman"/>
          <w:color w:val="auto"/>
          <w:sz w:val="32"/>
          <w:szCs w:val="32"/>
          <w:highlight w:val="yellow"/>
        </w:rPr>
        <w:lastRenderedPageBreak/>
        <w:t>1.2</w:t>
      </w:r>
      <w:r w:rsidR="00680CA7" w:rsidRPr="003F4189">
        <w:rPr>
          <w:rFonts w:ascii="Times New Roman" w:hAnsi="Times New Roman"/>
          <w:color w:val="auto"/>
          <w:sz w:val="32"/>
          <w:szCs w:val="32"/>
          <w:highlight w:val="yellow"/>
        </w:rPr>
        <w:t xml:space="preserve"> Программное обеспечение для управления и контроля над ИТ активами</w:t>
      </w:r>
      <w:bookmarkEnd w:id="21"/>
    </w:p>
    <w:p w14:paraId="67738182" w14:textId="16E22F6E" w:rsidR="00E7426B" w:rsidRDefault="00E7426B" w:rsidP="00E7426B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2A2A2A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>Программное обеспечение</w:t>
      </w:r>
      <w:r w:rsidR="00680CA7" w:rsidRPr="00F427BC"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 xml:space="preserve"> </w:t>
      </w:r>
      <w:r w:rsidR="00680CA7" w:rsidRPr="00E7426B">
        <w:rPr>
          <w:rFonts w:ascii="Times New Roman" w:hAnsi="Times New Roman"/>
          <w:b/>
          <w:color w:val="2A2A2A"/>
          <w:sz w:val="28"/>
          <w:szCs w:val="28"/>
          <w:shd w:val="clear" w:color="auto" w:fill="FFFFFF"/>
        </w:rPr>
        <w:t>iTMan24</w:t>
      </w:r>
      <w:r w:rsidR="00680CA7" w:rsidRPr="00F427BC"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 xml:space="preserve"> предоставляет возможность увидеть, какие приложения, операционные системы и обновления установлены на </w:t>
      </w:r>
      <w:r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>компьютерах организации, а также проводить инвентаризацию компьютерного оборудования.</w:t>
      </w:r>
    </w:p>
    <w:p w14:paraId="56CD4E4C" w14:textId="2C60BAEA" w:rsidR="004B73DB" w:rsidRDefault="004B73DB" w:rsidP="004B73DB">
      <w:pPr>
        <w:spacing w:after="0" w:line="240" w:lineRule="auto"/>
        <w:jc w:val="both"/>
        <w:rPr>
          <w:rFonts w:ascii="Times New Roman" w:hAnsi="Times New Roman"/>
          <w:color w:val="2A2A2A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41856" behindDoc="1" locked="0" layoutInCell="1" allowOverlap="1" wp14:anchorId="68DB7A00" wp14:editId="5E1BDD91">
            <wp:simplePos x="0" y="0"/>
            <wp:positionH relativeFrom="column">
              <wp:posOffset>2586991</wp:posOffset>
            </wp:positionH>
            <wp:positionV relativeFrom="paragraph">
              <wp:posOffset>93345</wp:posOffset>
            </wp:positionV>
            <wp:extent cx="3103880" cy="628650"/>
            <wp:effectExtent l="0" t="0" r="127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388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495C" w:rsidRPr="00E7426B">
        <w:rPr>
          <w:rFonts w:ascii="Times New Roman" w:hAnsi="Times New Roman"/>
          <w:b/>
          <w:color w:val="2A2A2A"/>
          <w:sz w:val="28"/>
          <w:szCs w:val="28"/>
          <w:shd w:val="clear" w:color="auto" w:fill="FFFFFF"/>
        </w:rPr>
        <w:t>iTMan24</w:t>
      </w:r>
      <w:r w:rsidR="00FB495C">
        <w:rPr>
          <w:rFonts w:ascii="Times New Roman" w:hAnsi="Times New Roman"/>
          <w:b/>
          <w:color w:val="2A2A2A"/>
          <w:sz w:val="28"/>
          <w:szCs w:val="28"/>
          <w:shd w:val="clear" w:color="auto" w:fill="FFFFFF"/>
        </w:rPr>
        <w:t xml:space="preserve"> – </w:t>
      </w:r>
      <w:r w:rsidR="00FB495C"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 xml:space="preserve">единственный </w:t>
      </w:r>
    </w:p>
    <w:p w14:paraId="520FD130" w14:textId="6CE51B99" w:rsidR="004B73DB" w:rsidRDefault="00FB495C" w:rsidP="004B73DB">
      <w:pPr>
        <w:spacing w:after="0" w:line="240" w:lineRule="auto"/>
        <w:jc w:val="both"/>
        <w:rPr>
          <w:rFonts w:ascii="Times New Roman" w:hAnsi="Times New Roman"/>
          <w:color w:val="2A2A2A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 xml:space="preserve">отечественный </w:t>
      </w:r>
      <w:r>
        <w:rPr>
          <w:rFonts w:ascii="Times New Roman" w:hAnsi="Times New Roman"/>
          <w:color w:val="2A2A2A"/>
          <w:sz w:val="28"/>
          <w:szCs w:val="28"/>
          <w:shd w:val="clear" w:color="auto" w:fill="FFFFFF"/>
          <w:lang w:val="en-US"/>
        </w:rPr>
        <w:t>SaaS</w:t>
      </w:r>
      <w:r w:rsidRPr="00FB495C"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>-</w:t>
      </w:r>
      <w:r w:rsidR="004B73DB"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>сервис</w:t>
      </w:r>
    </w:p>
    <w:p w14:paraId="0D26028A" w14:textId="77777777" w:rsidR="004B73DB" w:rsidRDefault="004B73DB" w:rsidP="004B73DB">
      <w:pPr>
        <w:spacing w:after="0" w:line="240" w:lineRule="auto"/>
        <w:jc w:val="both"/>
        <w:rPr>
          <w:rFonts w:ascii="Times New Roman" w:hAnsi="Times New Roman"/>
          <w:color w:val="2A2A2A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>учета и мониторинга программ,</w:t>
      </w:r>
    </w:p>
    <w:p w14:paraId="13E3A379" w14:textId="063C213B" w:rsidR="00FB495C" w:rsidRPr="00FB495C" w:rsidRDefault="00FB495C" w:rsidP="004B73DB">
      <w:pPr>
        <w:spacing w:after="0" w:line="240" w:lineRule="auto"/>
        <w:jc w:val="both"/>
        <w:rPr>
          <w:rFonts w:ascii="Times New Roman" w:hAnsi="Times New Roman"/>
          <w:color w:val="2A2A2A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>оборудования и лицензий.</w:t>
      </w:r>
    </w:p>
    <w:p w14:paraId="06AC0A8D" w14:textId="0DD55345" w:rsidR="00E7426B" w:rsidRPr="00581E26" w:rsidRDefault="00E7426B" w:rsidP="00E7426B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color w:val="2A2A2A"/>
          <w:sz w:val="28"/>
          <w:szCs w:val="28"/>
          <w:shd w:val="clear" w:color="auto" w:fill="FFFFFF"/>
        </w:rPr>
      </w:pPr>
      <w:r w:rsidRPr="00E7426B">
        <w:rPr>
          <w:rFonts w:ascii="Times New Roman" w:hAnsi="Times New Roman"/>
          <w:b/>
          <w:color w:val="2A2A2A"/>
          <w:sz w:val="28"/>
          <w:szCs w:val="28"/>
          <w:shd w:val="clear" w:color="auto" w:fill="FFFFFF"/>
        </w:rPr>
        <w:t>Функции iTMan24</w:t>
      </w:r>
      <w:r w:rsidRPr="00581E26">
        <w:rPr>
          <w:rFonts w:ascii="Times New Roman" w:hAnsi="Times New Roman"/>
          <w:b/>
          <w:color w:val="2A2A2A"/>
          <w:sz w:val="28"/>
          <w:szCs w:val="28"/>
          <w:shd w:val="clear" w:color="auto" w:fill="FFFFFF"/>
        </w:rPr>
        <w:t>:</w:t>
      </w:r>
    </w:p>
    <w:p w14:paraId="4BE8476C" w14:textId="7D8C4935" w:rsidR="00E7426B" w:rsidRDefault="00E7426B" w:rsidP="00A4238F">
      <w:pPr>
        <w:pStyle w:val="af2"/>
        <w:numPr>
          <w:ilvl w:val="0"/>
          <w:numId w:val="26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color w:val="2A2A2A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>Сканирует и п</w:t>
      </w:r>
      <w:r w:rsidR="00D55E77"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 xml:space="preserve">оказывает все компьютеры и </w:t>
      </w:r>
      <w:r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>установленные на них программы</w:t>
      </w:r>
      <w:r w:rsidR="00D55E77"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>, а также</w:t>
      </w:r>
      <w:r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 xml:space="preserve"> прочее сетевое оборудование организации</w:t>
      </w:r>
      <w:r w:rsidRPr="00E7426B"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>;</w:t>
      </w:r>
    </w:p>
    <w:p w14:paraId="09E180A6" w14:textId="15703AFA" w:rsidR="00D55E77" w:rsidRDefault="00D55E77" w:rsidP="00A4238F">
      <w:pPr>
        <w:pStyle w:val="af2"/>
        <w:numPr>
          <w:ilvl w:val="0"/>
          <w:numId w:val="26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color w:val="2A2A2A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>Проводит инвентаризацию компьютеров и уст</w:t>
      </w:r>
      <w:r w:rsidR="00F82B87"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>ановленных в них комплектующих</w:t>
      </w:r>
      <w:r w:rsidR="00F82B87" w:rsidRPr="00F82B87"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>;</w:t>
      </w:r>
    </w:p>
    <w:p w14:paraId="4E8B4A9A" w14:textId="06747603" w:rsidR="00E7426B" w:rsidRPr="00E7426B" w:rsidRDefault="00E7426B" w:rsidP="00A4238F">
      <w:pPr>
        <w:pStyle w:val="af2"/>
        <w:numPr>
          <w:ilvl w:val="0"/>
          <w:numId w:val="26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color w:val="2A2A2A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>Отслеживает и показывает, где установлены платные, а где свободно распространяемые программы</w:t>
      </w:r>
      <w:r w:rsidRPr="00E7426B"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>;</w:t>
      </w:r>
    </w:p>
    <w:p w14:paraId="25958B27" w14:textId="0D4FCFDE" w:rsidR="00E7426B" w:rsidRDefault="00E7426B" w:rsidP="00A4238F">
      <w:pPr>
        <w:pStyle w:val="af2"/>
        <w:numPr>
          <w:ilvl w:val="0"/>
          <w:numId w:val="26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color w:val="2A2A2A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>Показывает, сколько лицензий свободно и сколько не хватает</w:t>
      </w:r>
      <w:r w:rsidRPr="00E7426B"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>;</w:t>
      </w:r>
    </w:p>
    <w:p w14:paraId="3CE00564" w14:textId="70082EE4" w:rsidR="00E7426B" w:rsidRPr="00E7426B" w:rsidRDefault="00E7426B" w:rsidP="00A4238F">
      <w:pPr>
        <w:pStyle w:val="af2"/>
        <w:numPr>
          <w:ilvl w:val="0"/>
          <w:numId w:val="26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color w:val="2A2A2A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>Уведомляет заранее, когда истекает срок действия лицензий, установленных на компьютерах, и напоминает о необходимости продления лицензий</w:t>
      </w:r>
      <w:r w:rsidRPr="00E7426B"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>;</w:t>
      </w:r>
    </w:p>
    <w:p w14:paraId="38320AA8" w14:textId="5DAEE738" w:rsidR="00E7426B" w:rsidRPr="00FB495C" w:rsidRDefault="00FB495C" w:rsidP="00A4238F">
      <w:pPr>
        <w:pStyle w:val="af2"/>
        <w:numPr>
          <w:ilvl w:val="0"/>
          <w:numId w:val="26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color w:val="2A2A2A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>Показывает, сколько времени пользователи проводят с программами на сайтах</w:t>
      </w:r>
      <w:r w:rsidRPr="00FB495C"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>;</w:t>
      </w:r>
    </w:p>
    <w:p w14:paraId="5CFFD583" w14:textId="45FFABA3" w:rsidR="00FB495C" w:rsidRPr="00FB495C" w:rsidRDefault="00FB495C" w:rsidP="00A4238F">
      <w:pPr>
        <w:pStyle w:val="af2"/>
        <w:numPr>
          <w:ilvl w:val="0"/>
          <w:numId w:val="26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color w:val="2A2A2A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>Показывает, насколько полезно использует компьютер каждый пользователь</w:t>
      </w:r>
      <w:r w:rsidRPr="00FB495C"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>;</w:t>
      </w:r>
    </w:p>
    <w:p w14:paraId="1D3071BF" w14:textId="5D08F6F6" w:rsidR="00FB495C" w:rsidRPr="00FB495C" w:rsidRDefault="00FB495C" w:rsidP="00A4238F">
      <w:pPr>
        <w:pStyle w:val="af2"/>
        <w:numPr>
          <w:ilvl w:val="0"/>
          <w:numId w:val="26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color w:val="2A2A2A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>Показывает, какие программы были удалены с компьютеров, а какие наоборот добавлены, сохраняет историю изменений программного обеспечения</w:t>
      </w:r>
      <w:r w:rsidRPr="00FB495C"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>;</w:t>
      </w:r>
    </w:p>
    <w:p w14:paraId="1204CBBE" w14:textId="61ADF730" w:rsidR="00FB495C" w:rsidRPr="00FB495C" w:rsidRDefault="00FB495C" w:rsidP="00A4238F">
      <w:pPr>
        <w:pStyle w:val="af2"/>
        <w:numPr>
          <w:ilvl w:val="0"/>
          <w:numId w:val="26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/>
          <w:color w:val="2A2A2A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>Подключиться к серверу можно не только из локальной сети, но и из любого места через интернет.</w:t>
      </w:r>
    </w:p>
    <w:p w14:paraId="28DDFA9C" w14:textId="77777777" w:rsidR="00F86DE0" w:rsidRDefault="004B73DB" w:rsidP="00E7426B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E7426B">
        <w:rPr>
          <w:rFonts w:ascii="Times New Roman" w:hAnsi="Times New Roman"/>
          <w:b/>
          <w:color w:val="2A2A2A"/>
          <w:sz w:val="28"/>
          <w:szCs w:val="28"/>
          <w:shd w:val="clear" w:color="auto" w:fill="FFFFFF"/>
        </w:rPr>
        <w:t>iTMan24</w:t>
      </w:r>
      <w:r>
        <w:rPr>
          <w:rFonts w:ascii="Times New Roman" w:hAnsi="Times New Roman"/>
          <w:b/>
          <w:color w:val="2A2A2A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2A2A2A"/>
          <w:sz w:val="28"/>
          <w:szCs w:val="28"/>
          <w:shd w:val="clear" w:color="auto" w:fill="FFFFFF"/>
        </w:rPr>
        <w:t>лицензируется по количеству компьютеров в организации.</w:t>
      </w:r>
    </w:p>
    <w:p w14:paraId="10118A00" w14:textId="66E3E865" w:rsidR="00680CA7" w:rsidRPr="00F427BC" w:rsidRDefault="00680CA7" w:rsidP="00E7426B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F427BC">
        <w:rPr>
          <w:rFonts w:ascii="Times New Roman" w:hAnsi="Times New Roman"/>
          <w:sz w:val="28"/>
          <w:szCs w:val="28"/>
        </w:rPr>
        <w:t>Специальная цена для школы:</w:t>
      </w:r>
    </w:p>
    <w:p w14:paraId="0BE7D674" w14:textId="5DED6C8E" w:rsidR="00680CA7" w:rsidRPr="0022541C" w:rsidRDefault="00680CA7" w:rsidP="00A4238F">
      <w:pPr>
        <w:pStyle w:val="af2"/>
        <w:numPr>
          <w:ilvl w:val="0"/>
          <w:numId w:val="21"/>
        </w:numPr>
        <w:suppressAutoHyphens w:val="0"/>
        <w:spacing w:before="100" w:beforeAutospacing="1" w:after="100" w:afterAutospacing="1" w:line="24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F427BC">
        <w:rPr>
          <w:rFonts w:ascii="Times New Roman" w:hAnsi="Times New Roman"/>
          <w:b/>
          <w:sz w:val="28"/>
          <w:szCs w:val="28"/>
          <w:lang w:val="en-US"/>
        </w:rPr>
        <w:t>iTMan</w:t>
      </w:r>
      <w:proofErr w:type="gramEnd"/>
      <w:r w:rsidRPr="00F427BC">
        <w:rPr>
          <w:rFonts w:ascii="Times New Roman" w:hAnsi="Times New Roman"/>
          <w:b/>
          <w:sz w:val="28"/>
          <w:szCs w:val="28"/>
        </w:rPr>
        <w:t xml:space="preserve"> 24 </w:t>
      </w:r>
      <w:r w:rsidRPr="00F427BC">
        <w:rPr>
          <w:rFonts w:ascii="Times New Roman" w:hAnsi="Times New Roman"/>
          <w:b/>
          <w:sz w:val="28"/>
          <w:szCs w:val="28"/>
          <w:lang w:val="en-US"/>
        </w:rPr>
        <w:t>Pro</w:t>
      </w:r>
      <w:r w:rsidR="001C1EDD">
        <w:rPr>
          <w:rFonts w:ascii="Times New Roman" w:hAnsi="Times New Roman"/>
          <w:sz w:val="28"/>
          <w:szCs w:val="28"/>
        </w:rPr>
        <w:t xml:space="preserve"> ( У</w:t>
      </w:r>
      <w:r w:rsidRPr="00F427BC">
        <w:rPr>
          <w:rFonts w:ascii="Times New Roman" w:hAnsi="Times New Roman"/>
          <w:sz w:val="28"/>
          <w:szCs w:val="28"/>
        </w:rPr>
        <w:t xml:space="preserve">чет </w:t>
      </w:r>
      <w:proofErr w:type="spellStart"/>
      <w:r w:rsidRPr="00F427BC">
        <w:rPr>
          <w:rFonts w:ascii="Times New Roman" w:hAnsi="Times New Roman"/>
          <w:sz w:val="28"/>
          <w:szCs w:val="28"/>
        </w:rPr>
        <w:t>ПК+Мониторинг</w:t>
      </w:r>
      <w:proofErr w:type="spellEnd"/>
      <w:r w:rsidRPr="00F427BC">
        <w:rPr>
          <w:rFonts w:ascii="Times New Roman" w:hAnsi="Times New Roman"/>
          <w:sz w:val="28"/>
          <w:szCs w:val="28"/>
        </w:rPr>
        <w:t xml:space="preserve"> ) </w:t>
      </w:r>
      <w:r w:rsidR="00814BDD">
        <w:rPr>
          <w:rFonts w:ascii="Times New Roman" w:hAnsi="Times New Roman"/>
          <w:sz w:val="28"/>
          <w:szCs w:val="28"/>
        </w:rPr>
        <w:t>–</w:t>
      </w:r>
      <w:r w:rsidRPr="00F427BC">
        <w:rPr>
          <w:rFonts w:ascii="Times New Roman" w:hAnsi="Times New Roman"/>
          <w:sz w:val="28"/>
          <w:szCs w:val="28"/>
        </w:rPr>
        <w:t xml:space="preserve"> </w:t>
      </w:r>
      <w:r w:rsidR="00EF66EE">
        <w:rPr>
          <w:rFonts w:ascii="Times New Roman" w:hAnsi="Times New Roman"/>
          <w:b/>
          <w:sz w:val="28"/>
          <w:szCs w:val="28"/>
        </w:rPr>
        <w:t>1</w:t>
      </w:r>
      <w:r w:rsidR="00814BDD">
        <w:rPr>
          <w:rFonts w:ascii="Times New Roman" w:hAnsi="Times New Roman"/>
          <w:b/>
          <w:sz w:val="28"/>
          <w:szCs w:val="28"/>
        </w:rPr>
        <w:t xml:space="preserve">80 </w:t>
      </w:r>
      <w:r w:rsidRPr="00546631">
        <w:rPr>
          <w:rFonts w:ascii="Times New Roman" w:hAnsi="Times New Roman"/>
          <w:b/>
          <w:sz w:val="28"/>
          <w:szCs w:val="28"/>
        </w:rPr>
        <w:t>руб. за компьютер в год.</w:t>
      </w:r>
    </w:p>
    <w:p w14:paraId="16012B63" w14:textId="01EE634F" w:rsidR="0021197E" w:rsidRDefault="00253727" w:rsidP="00CC3AE8">
      <w:pPr>
        <w:pStyle w:val="1"/>
        <w:numPr>
          <w:ilvl w:val="0"/>
          <w:numId w:val="0"/>
        </w:numPr>
        <w:spacing w:before="240" w:line="240" w:lineRule="auto"/>
        <w:jc w:val="both"/>
        <w:rPr>
          <w:rFonts w:ascii="Times New Roman" w:hAnsi="Times New Roman"/>
          <w:color w:val="000000"/>
          <w:sz w:val="32"/>
          <w:szCs w:val="32"/>
          <w:highlight w:val="yellow"/>
        </w:rPr>
      </w:pPr>
      <w:bookmarkStart w:id="22" w:name="_Toc432543095"/>
      <w:r w:rsidRPr="00953142">
        <w:rPr>
          <w:rFonts w:ascii="Times New Roman" w:hAnsi="Times New Roman"/>
          <w:color w:val="000000"/>
          <w:sz w:val="32"/>
          <w:szCs w:val="32"/>
          <w:highlight w:val="yellow"/>
        </w:rPr>
        <w:lastRenderedPageBreak/>
        <w:t xml:space="preserve">1.3 </w:t>
      </w:r>
      <w:r w:rsidR="00781919" w:rsidRPr="00953142">
        <w:rPr>
          <w:rFonts w:ascii="Times New Roman" w:hAnsi="Times New Roman"/>
          <w:color w:val="000000"/>
          <w:sz w:val="32"/>
          <w:szCs w:val="32"/>
          <w:highlight w:val="yellow"/>
        </w:rPr>
        <w:t>Программное обеспечение</w:t>
      </w:r>
      <w:r w:rsidR="00CA0FD8" w:rsidRPr="00953142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 </w:t>
      </w:r>
      <w:proofErr w:type="spellStart"/>
      <w:r w:rsidR="0021197E" w:rsidRPr="00AB7E65">
        <w:rPr>
          <w:rFonts w:ascii="Times New Roman" w:hAnsi="Times New Roman"/>
          <w:color w:val="000000"/>
          <w:sz w:val="32"/>
          <w:szCs w:val="32"/>
          <w:highlight w:val="green"/>
        </w:rPr>
        <w:t>Adobe</w:t>
      </w:r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proofErr w:type="spellEnd"/>
      <w:r w:rsidR="0087207E" w:rsidRPr="00953142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, графические и видео редакторы, издательские системы, средства </w:t>
      </w:r>
      <w:r w:rsidR="0087207E" w:rsidRPr="00953142">
        <w:rPr>
          <w:rFonts w:ascii="Times New Roman" w:hAnsi="Times New Roman"/>
          <w:color w:val="000000"/>
          <w:sz w:val="32"/>
          <w:szCs w:val="32"/>
          <w:highlight w:val="yellow"/>
          <w:lang w:val="en-US"/>
        </w:rPr>
        <w:t>web</w:t>
      </w:r>
      <w:r w:rsidR="0087207E" w:rsidRPr="00953142">
        <w:rPr>
          <w:rFonts w:ascii="Times New Roman" w:hAnsi="Times New Roman"/>
          <w:color w:val="000000"/>
          <w:sz w:val="32"/>
          <w:szCs w:val="32"/>
          <w:highlight w:val="yellow"/>
        </w:rPr>
        <w:t>-разработки</w:t>
      </w:r>
      <w:bookmarkEnd w:id="22"/>
      <w:r w:rsidR="0087207E" w:rsidRPr="00953142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 </w:t>
      </w:r>
    </w:p>
    <w:p w14:paraId="76AEF7ED" w14:textId="77777777" w:rsidR="00C57434" w:rsidRPr="007E016C" w:rsidRDefault="00C57434" w:rsidP="00A4238F">
      <w:pPr>
        <w:pStyle w:val="af2"/>
        <w:numPr>
          <w:ilvl w:val="0"/>
          <w:numId w:val="19"/>
        </w:numPr>
        <w:suppressAutoHyphens w:val="0"/>
        <w:spacing w:before="100" w:beforeAutospacing="1" w:after="100" w:afterAutospacing="1" w:line="240" w:lineRule="auto"/>
        <w:ind w:left="1276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016C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Лицензирование по установкам</w:t>
      </w:r>
    </w:p>
    <w:p w14:paraId="316A2A52" w14:textId="77777777" w:rsidR="00C57434" w:rsidRPr="007E016C" w:rsidRDefault="00C57434" w:rsidP="00A4238F">
      <w:pPr>
        <w:pStyle w:val="af2"/>
        <w:numPr>
          <w:ilvl w:val="0"/>
          <w:numId w:val="19"/>
        </w:numPr>
        <w:suppressAutoHyphens w:val="0"/>
        <w:spacing w:before="100" w:beforeAutospacing="1" w:after="100" w:afterAutospacing="1" w:line="240" w:lineRule="auto"/>
        <w:ind w:left="1276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E016C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Безлимитное</w:t>
      </w:r>
      <w:proofErr w:type="spellEnd"/>
      <w:r w:rsidRPr="007E01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развертывание для школ </w:t>
      </w:r>
    </w:p>
    <w:p w14:paraId="51FDD197" w14:textId="77777777" w:rsidR="00C57434" w:rsidRPr="00C57434" w:rsidRDefault="00C57434" w:rsidP="00942C3E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3" w:name="_Toc432503175"/>
      <w:bookmarkStart w:id="24" w:name="_Toc432507376"/>
      <w:bookmarkStart w:id="25" w:name="_Toc432543096"/>
      <w:bookmarkStart w:id="26" w:name="_Toc398507294"/>
      <w:bookmarkStart w:id="27" w:name="_Toc398507592"/>
      <w:bookmarkStart w:id="28" w:name="_Toc398527319"/>
      <w:bookmarkStart w:id="29" w:name="_Toc398538033"/>
      <w:bookmarkStart w:id="30" w:name="_Toc398567132"/>
      <w:bookmarkStart w:id="31" w:name="_Toc398567576"/>
      <w:bookmarkStart w:id="32" w:name="_Toc432107269"/>
      <w:r w:rsidRPr="00C574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Лицензирование по установкам</w:t>
      </w:r>
      <w:bookmarkEnd w:id="23"/>
      <w:bookmarkEnd w:id="24"/>
      <w:bookmarkEnd w:id="25"/>
    </w:p>
    <w:p w14:paraId="115E8020" w14:textId="77777777" w:rsidR="00C57434" w:rsidRPr="00C57434" w:rsidRDefault="00C57434" w:rsidP="00942C3E">
      <w:pPr>
        <w:pStyle w:val="af2"/>
        <w:spacing w:before="100" w:beforeAutospacing="1" w:after="100" w:afterAutospacing="1" w:line="240" w:lineRule="auto"/>
        <w:ind w:left="0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33" w:name="_Toc432503176"/>
      <w:bookmarkStart w:id="34" w:name="_Toc432507377"/>
      <w:bookmarkStart w:id="35" w:name="_Toc432543097"/>
      <w:r w:rsidRPr="00C574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Компания </w:t>
      </w:r>
      <w:proofErr w:type="spellStart"/>
      <w:r w:rsidRPr="00C5743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Adobe</w:t>
      </w:r>
      <w:proofErr w:type="spellEnd"/>
      <w:r w:rsidRPr="00C5743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C5743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Systems</w:t>
      </w:r>
      <w:proofErr w:type="spellEnd"/>
      <w:r w:rsidRPr="00C574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предлагает новую программу для лицензирования компьютерных классов для образовательных учреждений по установкам – по подписке </w:t>
      </w:r>
      <w:r w:rsidRPr="00942C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Value</w:t>
      </w:r>
      <w:r w:rsidRPr="00942C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942C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Incentive</w:t>
      </w:r>
      <w:r w:rsidRPr="00942C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942C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Plan</w:t>
      </w:r>
      <w:r w:rsidRPr="00C574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bookmarkEnd w:id="33"/>
      <w:bookmarkEnd w:id="34"/>
      <w:bookmarkEnd w:id="35"/>
    </w:p>
    <w:p w14:paraId="7165FF2C" w14:textId="62AC805D" w:rsidR="00C57434" w:rsidRPr="007E016C" w:rsidRDefault="00C57434" w:rsidP="00A4238F">
      <w:pPr>
        <w:pStyle w:val="af2"/>
        <w:numPr>
          <w:ilvl w:val="0"/>
          <w:numId w:val="19"/>
        </w:numPr>
        <w:spacing w:line="240" w:lineRule="atLeast"/>
        <w:ind w:left="0" w:firstLine="0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7E016C">
        <w:rPr>
          <w:rFonts w:ascii="Times New Roman" w:hAnsi="Times New Roman" w:cs="Times New Roman"/>
          <w:b/>
          <w:color w:val="2A2A2A"/>
          <w:sz w:val="28"/>
          <w:szCs w:val="28"/>
          <w:lang w:val="en-US"/>
        </w:rPr>
        <w:t>VIP</w:t>
      </w:r>
      <w:r w:rsidRPr="007E016C">
        <w:rPr>
          <w:rFonts w:ascii="Times New Roman" w:hAnsi="Times New Roman" w:cs="Times New Roman"/>
          <w:b/>
          <w:color w:val="2A2A2A"/>
          <w:sz w:val="28"/>
          <w:szCs w:val="28"/>
        </w:rPr>
        <w:t xml:space="preserve"> </w:t>
      </w:r>
      <w:r w:rsidRPr="007E016C">
        <w:rPr>
          <w:rFonts w:ascii="Times New Roman" w:hAnsi="Times New Roman" w:cs="Times New Roman"/>
          <w:b/>
          <w:bCs/>
          <w:color w:val="2A2A2A"/>
          <w:sz w:val="28"/>
          <w:szCs w:val="28"/>
        </w:rPr>
        <w:t xml:space="preserve">Подписка </w:t>
      </w:r>
      <w:proofErr w:type="spellStart"/>
      <w:r w:rsidRPr="007E016C">
        <w:rPr>
          <w:rFonts w:ascii="Times New Roman" w:hAnsi="Times New Roman" w:cs="Times New Roman"/>
          <w:b/>
          <w:bCs/>
          <w:color w:val="2A2A2A"/>
          <w:sz w:val="28"/>
          <w:szCs w:val="28"/>
        </w:rPr>
        <w:t>Adobe</w:t>
      </w:r>
      <w:proofErr w:type="spellEnd"/>
      <w:r w:rsidRPr="007E016C">
        <w:rPr>
          <w:rFonts w:ascii="Times New Roman" w:hAnsi="Times New Roman" w:cs="Times New Roman"/>
          <w:color w:val="2A2A2A"/>
          <w:sz w:val="28"/>
          <w:szCs w:val="28"/>
        </w:rPr>
        <w:t xml:space="preserve"> </w:t>
      </w:r>
      <w:proofErr w:type="spellStart"/>
      <w:r w:rsidRPr="007E016C">
        <w:rPr>
          <w:rFonts w:ascii="Times New Roman" w:hAnsi="Times New Roman" w:cs="Times New Roman"/>
          <w:b/>
          <w:bCs/>
          <w:color w:val="2A2A2A"/>
          <w:sz w:val="28"/>
          <w:szCs w:val="28"/>
        </w:rPr>
        <w:t>Creative</w:t>
      </w:r>
      <w:proofErr w:type="spellEnd"/>
      <w:r w:rsidRPr="007E016C">
        <w:rPr>
          <w:rFonts w:ascii="Times New Roman" w:hAnsi="Times New Roman" w:cs="Times New Roman"/>
          <w:color w:val="2A2A2A"/>
          <w:sz w:val="28"/>
          <w:szCs w:val="28"/>
        </w:rPr>
        <w:t xml:space="preserve"> </w:t>
      </w:r>
      <w:proofErr w:type="spellStart"/>
      <w:r w:rsidRPr="007E016C">
        <w:rPr>
          <w:rFonts w:ascii="Times New Roman" w:hAnsi="Times New Roman" w:cs="Times New Roman"/>
          <w:b/>
          <w:bCs/>
          <w:color w:val="2A2A2A"/>
          <w:sz w:val="28"/>
          <w:szCs w:val="28"/>
        </w:rPr>
        <w:t>Cloud</w:t>
      </w:r>
      <w:proofErr w:type="spellEnd"/>
      <w:r w:rsidRPr="007E016C">
        <w:rPr>
          <w:rFonts w:ascii="Times New Roman" w:hAnsi="Times New Roman" w:cs="Times New Roman"/>
          <w:color w:val="2A2A2A"/>
          <w:sz w:val="28"/>
          <w:szCs w:val="28"/>
        </w:rPr>
        <w:t xml:space="preserve"> </w:t>
      </w:r>
      <w:proofErr w:type="spellStart"/>
      <w:r w:rsidRPr="007E016C">
        <w:rPr>
          <w:rFonts w:ascii="Times New Roman" w:hAnsi="Times New Roman" w:cs="Times New Roman"/>
          <w:b/>
          <w:bCs/>
          <w:color w:val="2A2A2A"/>
          <w:sz w:val="28"/>
          <w:szCs w:val="28"/>
        </w:rPr>
        <w:t>for</w:t>
      </w:r>
      <w:proofErr w:type="spellEnd"/>
      <w:r w:rsidRPr="007E016C">
        <w:rPr>
          <w:rFonts w:ascii="Times New Roman" w:hAnsi="Times New Roman" w:cs="Times New Roman"/>
          <w:color w:val="2A2A2A"/>
          <w:sz w:val="28"/>
          <w:szCs w:val="28"/>
        </w:rPr>
        <w:t xml:space="preserve"> </w:t>
      </w:r>
      <w:proofErr w:type="spellStart"/>
      <w:r w:rsidRPr="007E016C">
        <w:rPr>
          <w:rFonts w:ascii="Times New Roman" w:hAnsi="Times New Roman" w:cs="Times New Roman"/>
          <w:b/>
          <w:bCs/>
          <w:color w:val="2A2A2A"/>
          <w:sz w:val="28"/>
          <w:szCs w:val="28"/>
        </w:rPr>
        <w:t>Teams</w:t>
      </w:r>
      <w:proofErr w:type="spellEnd"/>
      <w:r w:rsidRPr="007E016C">
        <w:rPr>
          <w:rFonts w:ascii="Times New Roman" w:hAnsi="Times New Roman" w:cs="Times New Roman"/>
          <w:b/>
          <w:bCs/>
          <w:color w:val="2A2A2A"/>
          <w:sz w:val="28"/>
          <w:szCs w:val="28"/>
        </w:rPr>
        <w:t xml:space="preserve"> </w:t>
      </w:r>
      <w:proofErr w:type="spellStart"/>
      <w:r w:rsidRPr="007E016C">
        <w:rPr>
          <w:rFonts w:ascii="Times New Roman" w:hAnsi="Times New Roman" w:cs="Times New Roman"/>
          <w:b/>
          <w:bCs/>
          <w:color w:val="333333"/>
          <w:sz w:val="28"/>
          <w:szCs w:val="28"/>
        </w:rPr>
        <w:t>Named</w:t>
      </w:r>
      <w:proofErr w:type="spellEnd"/>
      <w:r w:rsidRPr="007E016C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7E016C">
        <w:rPr>
          <w:rFonts w:ascii="Times New Roman" w:hAnsi="Times New Roman" w:cs="Times New Roman"/>
          <w:b/>
          <w:bCs/>
          <w:color w:val="333333"/>
          <w:sz w:val="28"/>
          <w:szCs w:val="28"/>
        </w:rPr>
        <w:t>Licenses</w:t>
      </w:r>
      <w:proofErr w:type="spellEnd"/>
      <w:r w:rsidRPr="007E016C">
        <w:rPr>
          <w:rFonts w:ascii="Times New Roman" w:hAnsi="Times New Roman" w:cs="Times New Roman"/>
          <w:b/>
          <w:bCs/>
          <w:color w:val="2A2A2A"/>
          <w:sz w:val="28"/>
          <w:szCs w:val="28"/>
        </w:rPr>
        <w:t xml:space="preserve"> –</w:t>
      </w:r>
      <w:r w:rsidRPr="007E016C">
        <w:rPr>
          <w:rFonts w:ascii="Times New Roman" w:hAnsi="Times New Roman" w:cs="Times New Roman"/>
          <w:color w:val="2A2A2A"/>
          <w:sz w:val="28"/>
          <w:szCs w:val="28"/>
        </w:rPr>
        <w:t xml:space="preserve"> лицензирование на основе пользователей, для использования на рабочих станциях преподавателей и сотрудников профильных отделов, а также в программах 1 ученик: 1 компьютер.</w:t>
      </w:r>
      <w:r w:rsidRPr="007E016C">
        <w:rPr>
          <w:rFonts w:ascii="Times New Roman" w:hAnsi="Times New Roman" w:cs="Times New Roman"/>
          <w:color w:val="333333"/>
          <w:sz w:val="28"/>
          <w:szCs w:val="28"/>
        </w:rPr>
        <w:t xml:space="preserve"> Лицензия предоставляет приложения для локальной работы на компьютере, а также дополнительные «облачные» сервисы </w:t>
      </w:r>
      <w:r w:rsidRPr="007E016C">
        <w:rPr>
          <w:rFonts w:ascii="Times New Roman" w:hAnsi="Times New Roman" w:cs="Times New Roman"/>
          <w:color w:val="333333"/>
          <w:sz w:val="28"/>
          <w:szCs w:val="28"/>
          <w:lang w:val="en-US"/>
        </w:rPr>
        <w:t>Adobe</w:t>
      </w:r>
      <w:r w:rsidRPr="007E016C">
        <w:rPr>
          <w:rFonts w:ascii="Times New Roman" w:hAnsi="Times New Roman" w:cs="Times New Roman"/>
          <w:color w:val="333333"/>
          <w:sz w:val="28"/>
          <w:szCs w:val="28"/>
        </w:rPr>
        <w:t>. Допускает установку на рабочем и домашнем компьютере.</w:t>
      </w:r>
    </w:p>
    <w:tbl>
      <w:tblPr>
        <w:tblW w:w="9203" w:type="dxa"/>
        <w:tblInd w:w="-5" w:type="dxa"/>
        <w:tblLook w:val="04A0" w:firstRow="1" w:lastRow="0" w:firstColumn="1" w:lastColumn="0" w:noHBand="0" w:noVBand="1"/>
      </w:tblPr>
      <w:tblGrid>
        <w:gridCol w:w="5387"/>
        <w:gridCol w:w="2410"/>
        <w:gridCol w:w="1406"/>
      </w:tblGrid>
      <w:tr w:rsidR="00890288" w:rsidRPr="00890288" w14:paraId="01302A3D" w14:textId="77777777" w:rsidTr="00890288">
        <w:trPr>
          <w:trHeight w:val="76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bookmarkEnd w:id="26"/>
          <w:bookmarkEnd w:id="27"/>
          <w:bookmarkEnd w:id="28"/>
          <w:bookmarkEnd w:id="29"/>
          <w:bookmarkEnd w:id="30"/>
          <w:bookmarkEnd w:id="31"/>
          <w:bookmarkEnd w:id="32"/>
          <w:p w14:paraId="31F1CE1D" w14:textId="77777777" w:rsidR="00890288" w:rsidRPr="00890288" w:rsidRDefault="00890288" w:rsidP="0089028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8902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Creative Cloud for teams All Apps ALL Multiple Platforms Multi European Languages Team </w:t>
            </w:r>
            <w:proofErr w:type="spellStart"/>
            <w:r w:rsidRPr="008902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LicSub</w:t>
            </w:r>
            <w:proofErr w:type="spellEnd"/>
            <w:r w:rsidRPr="008902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K-12 School Site Device License (25 License Plus) Level 2 (10 - 49) Education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7CEB9B" w14:textId="77777777" w:rsidR="00890288" w:rsidRPr="00890288" w:rsidRDefault="00890288" w:rsidP="0089028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02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год. Лицензия действует с даты ее выдачи производителем 25 лиц.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674E35" w14:textId="77777777" w:rsidR="00890288" w:rsidRPr="00890288" w:rsidRDefault="00890288" w:rsidP="00890288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02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44200,00</w:t>
            </w:r>
          </w:p>
        </w:tc>
      </w:tr>
      <w:tr w:rsidR="00890288" w:rsidRPr="00890288" w14:paraId="0F4FDA76" w14:textId="77777777" w:rsidTr="00890288">
        <w:trPr>
          <w:trHeight w:val="69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D1179D" w14:textId="77777777" w:rsidR="00890288" w:rsidRPr="00890288" w:rsidRDefault="00890288" w:rsidP="0089028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8902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Creative Cloud for teams All Apps ALL Multiple Platforms Multi European Languages Team </w:t>
            </w:r>
            <w:proofErr w:type="spellStart"/>
            <w:r w:rsidRPr="008902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LicSub</w:t>
            </w:r>
            <w:proofErr w:type="spellEnd"/>
            <w:r w:rsidRPr="008902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K-12 School Site Device License (25 License Plus) Level 2 (10 - 49) Education 24 month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83B762" w14:textId="77777777" w:rsidR="00890288" w:rsidRPr="00890288" w:rsidRDefault="00890288" w:rsidP="0089028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02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года. Лицензия действует с даты ее выдачи производителем 25 лиц.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1EE54E" w14:textId="77777777" w:rsidR="00890288" w:rsidRPr="00890288" w:rsidRDefault="00890288" w:rsidP="00890288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02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88400,00</w:t>
            </w:r>
          </w:p>
        </w:tc>
      </w:tr>
      <w:tr w:rsidR="00890288" w:rsidRPr="00890288" w14:paraId="7D1CEE4B" w14:textId="77777777" w:rsidTr="00890288">
        <w:trPr>
          <w:trHeight w:val="69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7C9924" w14:textId="77777777" w:rsidR="00890288" w:rsidRPr="00890288" w:rsidRDefault="00890288" w:rsidP="0089028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8902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Creative Cloud for teams All Apps ALL Multiple Platforms Multi European Languages Team </w:t>
            </w:r>
            <w:proofErr w:type="spellStart"/>
            <w:r w:rsidRPr="008902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LicSub</w:t>
            </w:r>
            <w:proofErr w:type="spellEnd"/>
            <w:r w:rsidRPr="008902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K-12 School Site Device License (25 License Plus) Level 2 (10 - 49) Education 36 month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0BBD5E" w14:textId="77777777" w:rsidR="00890288" w:rsidRPr="00890288" w:rsidRDefault="00890288" w:rsidP="0089028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02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 года. Лицензия действует с даты ее выдачи производителем 25 лиц.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6C76F9" w14:textId="77777777" w:rsidR="00890288" w:rsidRPr="00890288" w:rsidRDefault="00890288" w:rsidP="00890288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02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132600,00</w:t>
            </w:r>
          </w:p>
        </w:tc>
      </w:tr>
    </w:tbl>
    <w:p w14:paraId="7D4CC556" w14:textId="77777777" w:rsidR="00343AA0" w:rsidRDefault="00343AA0" w:rsidP="007F462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100D6E6" w14:textId="7129765C" w:rsidR="0087207E" w:rsidRPr="00953142" w:rsidRDefault="005464D8" w:rsidP="0087207E">
      <w:pPr>
        <w:pStyle w:val="1"/>
        <w:spacing w:before="240" w:line="240" w:lineRule="auto"/>
        <w:jc w:val="both"/>
        <w:rPr>
          <w:rFonts w:ascii="Times New Roman" w:hAnsi="Times New Roman"/>
          <w:color w:val="000000"/>
          <w:sz w:val="32"/>
          <w:szCs w:val="32"/>
          <w:highlight w:val="yellow"/>
        </w:rPr>
      </w:pPr>
      <w:bookmarkStart w:id="36" w:name="_Toc257979510"/>
      <w:bookmarkStart w:id="37" w:name="_Toc257999945"/>
      <w:bookmarkStart w:id="38" w:name="_Toc258252011"/>
      <w:bookmarkStart w:id="39" w:name="_Toc258252185"/>
      <w:bookmarkStart w:id="40" w:name="_Toc258252275"/>
      <w:bookmarkStart w:id="41" w:name="_Toc276495403"/>
      <w:bookmarkStart w:id="42" w:name="_Toc276495594"/>
      <w:bookmarkStart w:id="43" w:name="_Toc304898979"/>
      <w:bookmarkStart w:id="44" w:name="_Toc306111763"/>
      <w:bookmarkStart w:id="45" w:name="_Toc432543099"/>
      <w:r w:rsidRPr="00953142">
        <w:rPr>
          <w:rFonts w:ascii="Times New Roman" w:hAnsi="Times New Roman"/>
          <w:color w:val="000000"/>
          <w:sz w:val="32"/>
          <w:szCs w:val="32"/>
          <w:highlight w:val="yellow"/>
        </w:rPr>
        <w:t>1.</w:t>
      </w:r>
      <w:r w:rsidR="00F564A0" w:rsidRPr="00953142">
        <w:rPr>
          <w:rFonts w:ascii="Times New Roman" w:hAnsi="Times New Roman"/>
          <w:color w:val="000000"/>
          <w:sz w:val="32"/>
          <w:szCs w:val="32"/>
          <w:highlight w:val="yellow"/>
        </w:rPr>
        <w:t>4</w:t>
      </w:r>
      <w:r w:rsidR="00497E5F" w:rsidRPr="00953142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 </w:t>
      </w:r>
      <w:r w:rsidR="00CA0FD8" w:rsidRPr="00953142">
        <w:rPr>
          <w:rFonts w:ascii="Times New Roman" w:hAnsi="Times New Roman"/>
          <w:color w:val="000000"/>
          <w:sz w:val="32"/>
          <w:szCs w:val="32"/>
          <w:highlight w:val="yellow"/>
        </w:rPr>
        <w:t>П</w:t>
      </w:r>
      <w:r w:rsidR="00573A3D" w:rsidRPr="00953142">
        <w:rPr>
          <w:rFonts w:ascii="Times New Roman" w:hAnsi="Times New Roman"/>
          <w:color w:val="000000"/>
          <w:sz w:val="32"/>
          <w:szCs w:val="32"/>
          <w:highlight w:val="yellow"/>
        </w:rPr>
        <w:t>рограммное обеспечение</w:t>
      </w:r>
      <w:r w:rsidR="00CA0FD8" w:rsidRPr="00953142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 </w:t>
      </w:r>
      <w:proofErr w:type="spellStart"/>
      <w:r w:rsidR="0021197E" w:rsidRPr="00E9727C">
        <w:rPr>
          <w:rFonts w:ascii="Times New Roman" w:hAnsi="Times New Roman"/>
          <w:color w:val="000000"/>
          <w:sz w:val="32"/>
          <w:szCs w:val="32"/>
          <w:highlight w:val="green"/>
        </w:rPr>
        <w:t>Corel</w:t>
      </w:r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proofErr w:type="spellEnd"/>
      <w:r w:rsidR="0087207E" w:rsidRPr="00953142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, графические и видео редакторы, средства </w:t>
      </w:r>
      <w:r w:rsidR="0087207E" w:rsidRPr="00953142">
        <w:rPr>
          <w:rFonts w:ascii="Times New Roman" w:hAnsi="Times New Roman"/>
          <w:color w:val="000000"/>
          <w:sz w:val="32"/>
          <w:szCs w:val="32"/>
          <w:highlight w:val="yellow"/>
          <w:lang w:val="en-US"/>
        </w:rPr>
        <w:t>web</w:t>
      </w:r>
      <w:r w:rsidR="0087207E" w:rsidRPr="00953142">
        <w:rPr>
          <w:rFonts w:ascii="Times New Roman" w:hAnsi="Times New Roman"/>
          <w:color w:val="000000"/>
          <w:sz w:val="32"/>
          <w:szCs w:val="32"/>
          <w:highlight w:val="yellow"/>
        </w:rPr>
        <w:t>-разработки</w:t>
      </w:r>
      <w:bookmarkEnd w:id="45"/>
      <w:r w:rsidR="0087207E" w:rsidRPr="00953142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 </w:t>
      </w:r>
    </w:p>
    <w:p w14:paraId="0E07A045" w14:textId="4BB4D8D3" w:rsidR="005464D8" w:rsidRPr="00B60010" w:rsidRDefault="009139D1" w:rsidP="005735EC">
      <w:pPr>
        <w:pStyle w:val="16"/>
        <w:numPr>
          <w:ilvl w:val="0"/>
          <w:numId w:val="1"/>
        </w:numPr>
        <w:spacing w:before="360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  <w:lang w:val="en-US"/>
        </w:rPr>
        <w:t xml:space="preserve">1.4.1 </w:t>
      </w:r>
      <w:r w:rsidR="006112C7" w:rsidRPr="00B60010">
        <w:rPr>
          <w:rFonts w:ascii="Times New Roman" w:hAnsi="Times New Roman"/>
          <w:b/>
          <w:color w:val="000000"/>
          <w:sz w:val="28"/>
          <w:szCs w:val="28"/>
        </w:rPr>
        <w:t>Состав лицензируемых продуктов:</w:t>
      </w:r>
      <w:bookmarkStart w:id="46" w:name="cll"/>
      <w:bookmarkStart w:id="47" w:name="_Toc304554607"/>
      <w:bookmarkStart w:id="48" w:name="_Toc304555724"/>
      <w:bookmarkStart w:id="49" w:name="_Toc304898980"/>
      <w:bookmarkStart w:id="50" w:name="_Toc306111764"/>
      <w:bookmarkEnd w:id="46"/>
    </w:p>
    <w:p w14:paraId="559C3FC9" w14:textId="77777777" w:rsidR="00216DF1" w:rsidRPr="00FD26CA" w:rsidRDefault="00C3178A" w:rsidP="00581F37">
      <w:pPr>
        <w:pStyle w:val="af4"/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bookmarkStart w:id="51" w:name="_Toc306111765"/>
      <w:bookmarkStart w:id="52" w:name="_Toc306112728"/>
      <w:bookmarkStart w:id="53" w:name="_Toc306120525"/>
      <w:bookmarkStart w:id="54" w:name="_Toc325556587"/>
      <w:bookmarkStart w:id="55" w:name="_Toc332801744"/>
      <w:bookmarkStart w:id="56" w:name="_Toc332803228"/>
      <w:bookmarkStart w:id="57" w:name="_Toc333248277"/>
      <w:bookmarkStart w:id="58" w:name="_Toc304554609"/>
      <w:bookmarkStart w:id="59" w:name="_Toc304555726"/>
      <w:bookmarkStart w:id="60" w:name="_Toc304898982"/>
      <w:bookmarkStart w:id="61" w:name="_Toc257979511"/>
      <w:bookmarkStart w:id="62" w:name="_Toc257999946"/>
      <w:bookmarkStart w:id="63" w:name="_Toc258252012"/>
      <w:bookmarkStart w:id="64" w:name="_Toc258252186"/>
      <w:bookmarkStart w:id="65" w:name="_Toc258252276"/>
      <w:bookmarkStart w:id="66" w:name="_Toc276495404"/>
      <w:bookmarkStart w:id="67" w:name="_Toc276495595"/>
      <w:bookmarkEnd w:id="47"/>
      <w:bookmarkEnd w:id="48"/>
      <w:bookmarkEnd w:id="49"/>
      <w:bookmarkEnd w:id="50"/>
      <w:r w:rsidRPr="00581F37">
        <w:rPr>
          <w:rFonts w:ascii="Times New Roman" w:hAnsi="Times New Roman" w:cs="Times New Roman"/>
          <w:b/>
          <w:sz w:val="28"/>
          <w:szCs w:val="28"/>
          <w:lang w:val="en-US"/>
        </w:rPr>
        <w:t>Corel</w:t>
      </w:r>
      <w:r w:rsidRPr="00581F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81F37">
        <w:rPr>
          <w:rFonts w:ascii="Times New Roman" w:hAnsi="Times New Roman" w:cs="Times New Roman"/>
          <w:b/>
          <w:sz w:val="28"/>
          <w:szCs w:val="28"/>
          <w:lang w:val="en-US"/>
        </w:rPr>
        <w:t>Classroom</w:t>
      </w:r>
      <w:r w:rsidRPr="00FD26CA">
        <w:rPr>
          <w:rFonts w:ascii="Times New Roman" w:hAnsi="Times New Roman" w:cs="Times New Roman"/>
          <w:sz w:val="28"/>
          <w:szCs w:val="28"/>
        </w:rPr>
        <w:t xml:space="preserve"> –</w:t>
      </w:r>
      <w:r w:rsidR="005464D8" w:rsidRPr="00FD26CA">
        <w:rPr>
          <w:rFonts w:ascii="Times New Roman" w:hAnsi="Times New Roman" w:cs="Times New Roman"/>
          <w:sz w:val="28"/>
          <w:szCs w:val="28"/>
        </w:rPr>
        <w:t xml:space="preserve"> </w:t>
      </w:r>
      <w:r w:rsidR="00B47FF3" w:rsidRPr="00B47FF3">
        <w:rPr>
          <w:rFonts w:ascii="Times New Roman" w:hAnsi="Times New Roman" w:cs="Times New Roman"/>
          <w:sz w:val="28"/>
          <w:szCs w:val="28"/>
        </w:rPr>
        <w:t xml:space="preserve">это комплект лицензий, который является наиболее удобной и простой схемой поставки </w:t>
      </w:r>
      <w:r w:rsidR="00497E5F" w:rsidRPr="00FD26CA">
        <w:rPr>
          <w:rFonts w:ascii="Times New Roman" w:hAnsi="Times New Roman" w:cs="Times New Roman"/>
          <w:sz w:val="28"/>
          <w:szCs w:val="28"/>
        </w:rPr>
        <w:t xml:space="preserve">программных </w:t>
      </w:r>
      <w:r w:rsidR="006C7AF1" w:rsidRPr="00FD26CA">
        <w:rPr>
          <w:rFonts w:ascii="Times New Roman" w:hAnsi="Times New Roman" w:cs="Times New Roman"/>
          <w:sz w:val="28"/>
          <w:szCs w:val="28"/>
        </w:rPr>
        <w:t>продуктов</w:t>
      </w:r>
      <w:r w:rsidR="008D1AC2" w:rsidRPr="00FD26CA">
        <w:rPr>
          <w:rFonts w:ascii="Times New Roman" w:hAnsi="Times New Roman" w:cs="Times New Roman"/>
          <w:sz w:val="28"/>
          <w:szCs w:val="28"/>
        </w:rPr>
        <w:t xml:space="preserve"> для образовательных учреждений</w:t>
      </w:r>
      <w:r w:rsidR="00247862" w:rsidRPr="00FD26CA">
        <w:rPr>
          <w:rFonts w:ascii="Times New Roman" w:hAnsi="Times New Roman" w:cs="Times New Roman"/>
          <w:sz w:val="28"/>
          <w:szCs w:val="28"/>
        </w:rPr>
        <w:t xml:space="preserve">. </w:t>
      </w:r>
      <w:r w:rsidR="00497E5F" w:rsidRPr="00FD26CA">
        <w:rPr>
          <w:rFonts w:ascii="Times New Roman" w:hAnsi="Times New Roman" w:cs="Times New Roman"/>
          <w:sz w:val="28"/>
          <w:szCs w:val="28"/>
        </w:rPr>
        <w:t xml:space="preserve">Каждый продукт комплекта включает в себя </w:t>
      </w:r>
      <w:r w:rsidR="00FD18B8" w:rsidRPr="00FD26CA">
        <w:rPr>
          <w:rFonts w:ascii="Times New Roman" w:hAnsi="Times New Roman" w:cs="Times New Roman"/>
          <w:sz w:val="28"/>
          <w:szCs w:val="28"/>
        </w:rPr>
        <w:t>16 лицензий</w:t>
      </w:r>
      <w:r w:rsidR="00247862" w:rsidRPr="00FD26CA">
        <w:rPr>
          <w:rFonts w:ascii="Times New Roman" w:hAnsi="Times New Roman" w:cs="Times New Roman"/>
          <w:sz w:val="28"/>
          <w:szCs w:val="28"/>
        </w:rPr>
        <w:t xml:space="preserve"> (</w:t>
      </w:r>
      <w:r w:rsidR="0060344A" w:rsidRPr="00FD26CA">
        <w:rPr>
          <w:rFonts w:ascii="Times New Roman" w:hAnsi="Times New Roman" w:cs="Times New Roman"/>
          <w:sz w:val="28"/>
          <w:szCs w:val="28"/>
        </w:rPr>
        <w:t>15</w:t>
      </w:r>
      <w:r w:rsidR="00247862" w:rsidRPr="00FD26CA">
        <w:rPr>
          <w:rFonts w:ascii="Times New Roman" w:hAnsi="Times New Roman" w:cs="Times New Roman"/>
          <w:sz w:val="28"/>
          <w:szCs w:val="28"/>
        </w:rPr>
        <w:t xml:space="preserve"> –</w:t>
      </w:r>
      <w:r w:rsidR="0060344A" w:rsidRPr="00FD26CA">
        <w:rPr>
          <w:rFonts w:ascii="Times New Roman" w:hAnsi="Times New Roman" w:cs="Times New Roman"/>
          <w:sz w:val="28"/>
          <w:szCs w:val="28"/>
        </w:rPr>
        <w:t xml:space="preserve"> </w:t>
      </w:r>
      <w:r w:rsidR="00247862" w:rsidRPr="00FD26CA">
        <w:rPr>
          <w:rFonts w:ascii="Times New Roman" w:hAnsi="Times New Roman" w:cs="Times New Roman"/>
          <w:sz w:val="28"/>
          <w:szCs w:val="28"/>
        </w:rPr>
        <w:t>для учеников и 1</w:t>
      </w:r>
      <w:r w:rsidR="002648D4" w:rsidRPr="00FD26CA">
        <w:rPr>
          <w:rFonts w:ascii="Times New Roman" w:hAnsi="Times New Roman" w:cs="Times New Roman"/>
          <w:sz w:val="28"/>
          <w:szCs w:val="28"/>
        </w:rPr>
        <w:t xml:space="preserve"> </w:t>
      </w:r>
      <w:r w:rsidR="00247862" w:rsidRPr="00FD26CA">
        <w:rPr>
          <w:rFonts w:ascii="Times New Roman" w:hAnsi="Times New Roman" w:cs="Times New Roman"/>
          <w:sz w:val="28"/>
          <w:szCs w:val="28"/>
        </w:rPr>
        <w:t>–</w:t>
      </w:r>
      <w:r w:rsidR="0060344A" w:rsidRPr="00FD26CA">
        <w:rPr>
          <w:rFonts w:ascii="Times New Roman" w:hAnsi="Times New Roman" w:cs="Times New Roman"/>
          <w:sz w:val="28"/>
          <w:szCs w:val="28"/>
        </w:rPr>
        <w:t xml:space="preserve"> </w:t>
      </w:r>
      <w:r w:rsidR="00247862" w:rsidRPr="00FD26CA">
        <w:rPr>
          <w:rFonts w:ascii="Times New Roman" w:hAnsi="Times New Roman" w:cs="Times New Roman"/>
          <w:sz w:val="28"/>
          <w:szCs w:val="28"/>
        </w:rPr>
        <w:t xml:space="preserve">для </w:t>
      </w:r>
      <w:r w:rsidR="0060344A" w:rsidRPr="00FD26CA">
        <w:rPr>
          <w:rFonts w:ascii="Times New Roman" w:hAnsi="Times New Roman" w:cs="Times New Roman"/>
          <w:sz w:val="28"/>
          <w:szCs w:val="28"/>
        </w:rPr>
        <w:t>преподавател</w:t>
      </w:r>
      <w:bookmarkEnd w:id="51"/>
      <w:bookmarkEnd w:id="52"/>
      <w:bookmarkEnd w:id="53"/>
      <w:bookmarkEnd w:id="54"/>
      <w:bookmarkEnd w:id="55"/>
      <w:bookmarkEnd w:id="56"/>
      <w:r w:rsidR="00247862" w:rsidRPr="00FD26CA">
        <w:rPr>
          <w:rFonts w:ascii="Times New Roman" w:hAnsi="Times New Roman" w:cs="Times New Roman"/>
          <w:sz w:val="28"/>
          <w:szCs w:val="28"/>
        </w:rPr>
        <w:t>я).</w:t>
      </w:r>
      <w:bookmarkEnd w:id="57"/>
      <w:r w:rsidR="00FD18B8" w:rsidRPr="00FD26C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647D381" w14:textId="77777777" w:rsidR="00BC74F9" w:rsidRDefault="00BC74F9" w:rsidP="0081626F">
      <w:pPr>
        <w:pStyle w:val="af4"/>
        <w:jc w:val="both"/>
        <w:rPr>
          <w:rFonts w:ascii="Times New Roman" w:hAnsi="Times New Roman" w:cs="Times New Roman"/>
          <w:sz w:val="28"/>
          <w:szCs w:val="28"/>
        </w:rPr>
      </w:pPr>
      <w:r w:rsidRPr="00FD26CA">
        <w:rPr>
          <w:rFonts w:ascii="Times New Roman" w:hAnsi="Times New Roman" w:cs="Times New Roman"/>
          <w:sz w:val="28"/>
          <w:szCs w:val="28"/>
        </w:rPr>
        <w:lastRenderedPageBreak/>
        <w:t>Из</w:t>
      </w:r>
      <w:r w:rsidR="000D7727" w:rsidRPr="00FD26CA">
        <w:rPr>
          <w:rFonts w:ascii="Times New Roman" w:hAnsi="Times New Roman" w:cs="Times New Roman"/>
          <w:sz w:val="28"/>
          <w:szCs w:val="28"/>
        </w:rPr>
        <w:t xml:space="preserve"> </w:t>
      </w:r>
      <w:r w:rsidRPr="00FD26CA">
        <w:rPr>
          <w:rFonts w:ascii="Times New Roman" w:hAnsi="Times New Roman" w:cs="Times New Roman"/>
          <w:sz w:val="28"/>
          <w:szCs w:val="28"/>
        </w:rPr>
        <w:t xml:space="preserve">представленных ниже </w:t>
      </w:r>
      <w:r w:rsidR="00463B5A" w:rsidRPr="00FD26CA">
        <w:rPr>
          <w:rFonts w:ascii="Times New Roman" w:hAnsi="Times New Roman" w:cs="Times New Roman"/>
          <w:sz w:val="28"/>
          <w:szCs w:val="28"/>
        </w:rPr>
        <w:t xml:space="preserve">программных </w:t>
      </w:r>
      <w:r w:rsidRPr="00FD26CA">
        <w:rPr>
          <w:rFonts w:ascii="Times New Roman" w:hAnsi="Times New Roman" w:cs="Times New Roman"/>
          <w:sz w:val="28"/>
          <w:szCs w:val="28"/>
        </w:rPr>
        <w:t xml:space="preserve">продуктов </w:t>
      </w:r>
      <w:r w:rsidR="000D7727" w:rsidRPr="00FD26CA">
        <w:rPr>
          <w:rFonts w:ascii="Times New Roman" w:hAnsi="Times New Roman" w:cs="Times New Roman"/>
          <w:sz w:val="28"/>
          <w:szCs w:val="28"/>
        </w:rPr>
        <w:t xml:space="preserve">для одного образовательного учреждения можно выбрать </w:t>
      </w:r>
      <w:r w:rsidR="00212A33" w:rsidRPr="00FD26CA">
        <w:rPr>
          <w:rFonts w:ascii="Times New Roman" w:hAnsi="Times New Roman" w:cs="Times New Roman"/>
          <w:sz w:val="28"/>
          <w:szCs w:val="28"/>
        </w:rPr>
        <w:t>не более четырех</w:t>
      </w:r>
      <w:r w:rsidRPr="00FD26CA">
        <w:rPr>
          <w:rFonts w:ascii="Times New Roman" w:hAnsi="Times New Roman" w:cs="Times New Roman"/>
          <w:sz w:val="28"/>
          <w:szCs w:val="28"/>
        </w:rPr>
        <w:t xml:space="preserve"> продуктов и не более </w:t>
      </w:r>
      <w:r w:rsidR="00212A33" w:rsidRPr="00FD26CA">
        <w:rPr>
          <w:rFonts w:ascii="Times New Roman" w:hAnsi="Times New Roman" w:cs="Times New Roman"/>
          <w:sz w:val="28"/>
          <w:szCs w:val="28"/>
        </w:rPr>
        <w:t>четырех</w:t>
      </w:r>
      <w:r w:rsidRPr="00FD26CA">
        <w:rPr>
          <w:rFonts w:ascii="Times New Roman" w:hAnsi="Times New Roman" w:cs="Times New Roman"/>
          <w:sz w:val="28"/>
          <w:szCs w:val="28"/>
        </w:rPr>
        <w:t xml:space="preserve"> комплектов каждого продукта.</w:t>
      </w:r>
    </w:p>
    <w:p w14:paraId="6C89D6F9" w14:textId="77777777" w:rsidR="00B47FF3" w:rsidRPr="00B47FF3" w:rsidRDefault="00B47FF3" w:rsidP="0081626F">
      <w:pPr>
        <w:pStyle w:val="af4"/>
        <w:jc w:val="both"/>
        <w:rPr>
          <w:rFonts w:ascii="Times New Roman" w:hAnsi="Times New Roman" w:cs="Times New Roman"/>
          <w:sz w:val="28"/>
          <w:szCs w:val="28"/>
        </w:rPr>
      </w:pPr>
      <w:r w:rsidRPr="00B47FF3">
        <w:rPr>
          <w:rFonts w:ascii="Times New Roman" w:hAnsi="Times New Roman" w:cs="Times New Roman"/>
          <w:sz w:val="28"/>
          <w:szCs w:val="28"/>
        </w:rPr>
        <w:t xml:space="preserve">Комплект </w:t>
      </w:r>
      <w:proofErr w:type="spellStart"/>
      <w:r w:rsidRPr="00B47FF3">
        <w:rPr>
          <w:rFonts w:ascii="Times New Roman" w:hAnsi="Times New Roman" w:cs="Times New Roman"/>
          <w:sz w:val="28"/>
          <w:szCs w:val="28"/>
        </w:rPr>
        <w:t>Corel</w:t>
      </w:r>
      <w:proofErr w:type="spellEnd"/>
      <w:r w:rsidRPr="00B47F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7FF3">
        <w:rPr>
          <w:rFonts w:ascii="Times New Roman" w:hAnsi="Times New Roman" w:cs="Times New Roman"/>
          <w:sz w:val="28"/>
          <w:szCs w:val="28"/>
        </w:rPr>
        <w:t>Classroom</w:t>
      </w:r>
      <w:proofErr w:type="spellEnd"/>
      <w:r w:rsidRPr="00B47FF3">
        <w:rPr>
          <w:rFonts w:ascii="Times New Roman" w:hAnsi="Times New Roman" w:cs="Times New Roman"/>
          <w:sz w:val="28"/>
          <w:szCs w:val="28"/>
        </w:rPr>
        <w:t xml:space="preserve"> приобретается на условиях постоянных лицензий, может быть использован только в образовательном процессе.</w:t>
      </w:r>
    </w:p>
    <w:p w14:paraId="7F0909DC" w14:textId="77777777" w:rsidR="00B47FF3" w:rsidRDefault="00B47FF3" w:rsidP="0081626F">
      <w:pPr>
        <w:pStyle w:val="af4"/>
        <w:jc w:val="both"/>
        <w:rPr>
          <w:rFonts w:ascii="Times New Roman" w:hAnsi="Times New Roman" w:cs="Times New Roman"/>
          <w:sz w:val="28"/>
          <w:szCs w:val="28"/>
        </w:rPr>
      </w:pPr>
      <w:r w:rsidRPr="00B47FF3">
        <w:rPr>
          <w:rFonts w:ascii="Times New Roman" w:hAnsi="Times New Roman" w:cs="Times New Roman"/>
          <w:sz w:val="28"/>
          <w:szCs w:val="28"/>
        </w:rPr>
        <w:t>Установочные дистрибутивы заказываются дополнительно для каждого продукта.</w:t>
      </w:r>
    </w:p>
    <w:p w14:paraId="6F433B81" w14:textId="77777777" w:rsidR="004A6B1C" w:rsidRDefault="004A6B1C" w:rsidP="0081626F">
      <w:pPr>
        <w:pStyle w:val="af4"/>
        <w:jc w:val="both"/>
        <w:rPr>
          <w:rFonts w:ascii="Times New Roman" w:hAnsi="Times New Roman" w:cs="Times New Roman"/>
          <w:sz w:val="28"/>
          <w:szCs w:val="28"/>
        </w:rPr>
      </w:pPr>
    </w:p>
    <w:p w14:paraId="014EC9B0" w14:textId="77777777" w:rsidR="0037509F" w:rsidRDefault="0037509F" w:rsidP="0081626F">
      <w:pPr>
        <w:pStyle w:val="af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509F">
        <w:rPr>
          <w:rFonts w:ascii="Times New Roman" w:hAnsi="Times New Roman" w:cs="Times New Roman"/>
          <w:b/>
          <w:sz w:val="28"/>
          <w:szCs w:val="28"/>
        </w:rPr>
        <w:t xml:space="preserve">В состав пакетов </w:t>
      </w:r>
      <w:r w:rsidRPr="0037509F">
        <w:rPr>
          <w:rFonts w:ascii="Times New Roman" w:hAnsi="Times New Roman" w:cs="Times New Roman"/>
          <w:b/>
          <w:sz w:val="28"/>
          <w:szCs w:val="28"/>
          <w:lang w:val="en-US"/>
        </w:rPr>
        <w:t>Corel</w:t>
      </w:r>
      <w:r w:rsidRPr="003750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7509F">
        <w:rPr>
          <w:rFonts w:ascii="Times New Roman" w:hAnsi="Times New Roman" w:cs="Times New Roman"/>
          <w:b/>
          <w:sz w:val="28"/>
          <w:szCs w:val="28"/>
          <w:lang w:val="en-US"/>
        </w:rPr>
        <w:t>Classroom</w:t>
      </w:r>
      <w:r w:rsidRPr="0037509F">
        <w:rPr>
          <w:rFonts w:ascii="Times New Roman" w:hAnsi="Times New Roman" w:cs="Times New Roman"/>
          <w:b/>
          <w:sz w:val="28"/>
          <w:szCs w:val="28"/>
        </w:rPr>
        <w:t xml:space="preserve"> входят следующие программы:</w:t>
      </w:r>
    </w:p>
    <w:p w14:paraId="469C284C" w14:textId="77777777" w:rsidR="004A6B1C" w:rsidRPr="0037509F" w:rsidRDefault="004A6B1C" w:rsidP="0081626F">
      <w:pPr>
        <w:pStyle w:val="af4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FC2D0C3" w14:textId="1B1E7F7E" w:rsidR="00B47FF3" w:rsidRPr="00C94FC1" w:rsidRDefault="00B47FF3" w:rsidP="00A4238F">
      <w:pPr>
        <w:pStyle w:val="af2"/>
        <w:numPr>
          <w:ilvl w:val="0"/>
          <w:numId w:val="15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C94F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CorelCAD</w:t>
      </w:r>
      <w:proofErr w:type="spellEnd"/>
      <w:r w:rsidRPr="00C94F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7509F" w:rsidRPr="00C94F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7509F" w:rsidRPr="00C94FC1">
        <w:rPr>
          <w:rFonts w:ascii="Times New Roman" w:hAnsi="Times New Roman" w:cs="Times New Roman"/>
          <w:sz w:val="28"/>
          <w:szCs w:val="28"/>
        </w:rPr>
        <w:t>–</w:t>
      </w:r>
      <w:proofErr w:type="gramEnd"/>
      <w:r w:rsidR="0037509F" w:rsidRPr="00C94FC1">
        <w:rPr>
          <w:rFonts w:ascii="Times New Roman" w:hAnsi="Times New Roman" w:cs="Times New Roman"/>
          <w:sz w:val="28"/>
          <w:szCs w:val="28"/>
        </w:rPr>
        <w:t xml:space="preserve"> </w:t>
      </w:r>
      <w:r w:rsidR="00C94FC1" w:rsidRPr="00C94FC1">
        <w:rPr>
          <w:rFonts w:ascii="Times New Roman" w:hAnsi="Times New Roman" w:cs="Times New Roman"/>
          <w:sz w:val="28"/>
          <w:szCs w:val="28"/>
        </w:rPr>
        <w:t xml:space="preserve">это высокопроизводительное САПР-решение, которое может использоваться для работы с двумерными чертежами и объемными моделями и поддерживает стандартный формат DWG. </w:t>
      </w:r>
    </w:p>
    <w:p w14:paraId="1FCFB663" w14:textId="6FDF9CDC" w:rsidR="00B47FF3" w:rsidRPr="0037509F" w:rsidRDefault="009139D1" w:rsidP="00A4238F">
      <w:pPr>
        <w:pStyle w:val="af2"/>
        <w:numPr>
          <w:ilvl w:val="0"/>
          <w:numId w:val="15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CorelDRAW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Graphics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Suite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X</w:t>
      </w:r>
      <w:r w:rsidR="00C86B6E">
        <w:rPr>
          <w:rFonts w:ascii="Times New Roman" w:hAnsi="Times New Roman" w:cs="Times New Roman"/>
          <w:b/>
          <w:sz w:val="28"/>
          <w:szCs w:val="28"/>
        </w:rPr>
        <w:t>8</w:t>
      </w:r>
      <w:r w:rsidR="0037509F" w:rsidRPr="0037509F">
        <w:rPr>
          <w:b/>
        </w:rPr>
        <w:t xml:space="preserve"> </w:t>
      </w:r>
      <w:r w:rsidR="0037509F" w:rsidRPr="0037509F">
        <w:rPr>
          <w:rFonts w:ascii="Times New Roman" w:hAnsi="Times New Roman" w:cs="Times New Roman"/>
          <w:sz w:val="28"/>
          <w:szCs w:val="28"/>
        </w:rPr>
        <w:t>– это новая версия системы для создания иллюстраций и макетов, трассировки изображений, редактирования фотографий, раз</w:t>
      </w:r>
      <w:r w:rsidR="00C94FC1">
        <w:rPr>
          <w:rFonts w:ascii="Times New Roman" w:hAnsi="Times New Roman" w:cs="Times New Roman"/>
          <w:sz w:val="28"/>
          <w:szCs w:val="28"/>
        </w:rPr>
        <w:t xml:space="preserve">работки </w:t>
      </w:r>
      <w:proofErr w:type="spellStart"/>
      <w:r w:rsidR="00C94FC1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="00C94FC1">
        <w:rPr>
          <w:rFonts w:ascii="Times New Roman" w:hAnsi="Times New Roman" w:cs="Times New Roman"/>
          <w:sz w:val="28"/>
          <w:szCs w:val="28"/>
        </w:rPr>
        <w:t xml:space="preserve">-графики и анимации, </w:t>
      </w:r>
      <w:r w:rsidR="0037509F" w:rsidRPr="0037509F">
        <w:rPr>
          <w:rFonts w:ascii="Times New Roman" w:hAnsi="Times New Roman" w:cs="Times New Roman"/>
          <w:sz w:val="28"/>
          <w:szCs w:val="28"/>
        </w:rPr>
        <w:t xml:space="preserve">расширенный функционал для профессионального графического дизайна, редактирования фотографий и разработки </w:t>
      </w:r>
      <w:proofErr w:type="spellStart"/>
      <w:r w:rsidR="0037509F" w:rsidRPr="0037509F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="0037509F" w:rsidRPr="0037509F">
        <w:rPr>
          <w:rFonts w:ascii="Times New Roman" w:hAnsi="Times New Roman" w:cs="Times New Roman"/>
          <w:sz w:val="28"/>
          <w:szCs w:val="28"/>
        </w:rPr>
        <w:t>-сайтов с применением с</w:t>
      </w:r>
      <w:r w:rsidR="0037509F">
        <w:rPr>
          <w:rFonts w:ascii="Times New Roman" w:hAnsi="Times New Roman" w:cs="Times New Roman"/>
          <w:sz w:val="28"/>
          <w:szCs w:val="28"/>
        </w:rPr>
        <w:t>тилистических оформлений.</w:t>
      </w:r>
    </w:p>
    <w:p w14:paraId="7E94BD04" w14:textId="68304CA8" w:rsidR="004A6B1C" w:rsidRDefault="00B47FF3" w:rsidP="00A4238F">
      <w:pPr>
        <w:pStyle w:val="af2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A6B1C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PaintShop</w:t>
      </w:r>
      <w:r w:rsidRPr="004A6B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A6B1C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Professional</w:t>
      </w:r>
      <w:r w:rsidRPr="004A6B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A6B1C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X</w:t>
      </w:r>
      <w:r w:rsidR="00BE2B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="0037509F" w:rsidRPr="004A6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7509F" w:rsidRPr="004A6B1C">
        <w:rPr>
          <w:rFonts w:ascii="Times New Roman" w:hAnsi="Times New Roman" w:cs="Times New Roman"/>
          <w:sz w:val="28"/>
          <w:szCs w:val="28"/>
        </w:rPr>
        <w:t>–</w:t>
      </w:r>
      <w:r w:rsidR="00BB21BF" w:rsidRPr="004A6B1C">
        <w:rPr>
          <w:rFonts w:ascii="Times New Roman" w:hAnsi="Times New Roman" w:cs="Times New Roman"/>
          <w:sz w:val="28"/>
          <w:szCs w:val="28"/>
        </w:rPr>
        <w:t xml:space="preserve"> </w:t>
      </w:r>
      <w:r w:rsidR="00B8237D" w:rsidRPr="004A6B1C">
        <w:rPr>
          <w:rFonts w:ascii="Times New Roman" w:hAnsi="Times New Roman" w:cs="Times New Roman"/>
          <w:sz w:val="28"/>
          <w:szCs w:val="28"/>
        </w:rPr>
        <w:t>редактор</w:t>
      </w:r>
      <w:r w:rsidR="00BB21BF" w:rsidRPr="004A6B1C">
        <w:rPr>
          <w:rFonts w:ascii="Times New Roman" w:hAnsi="Times New Roman" w:cs="Times New Roman"/>
          <w:sz w:val="28"/>
          <w:szCs w:val="28"/>
        </w:rPr>
        <w:t xml:space="preserve"> фотографий и изображений, </w:t>
      </w:r>
      <w:r w:rsidR="00B8237D" w:rsidRPr="004A6B1C">
        <w:rPr>
          <w:rFonts w:ascii="Times New Roman" w:hAnsi="Times New Roman" w:cs="Times New Roman"/>
          <w:sz w:val="28"/>
          <w:szCs w:val="28"/>
        </w:rPr>
        <w:t>предоставляет опытным фотографам обширный арсенал средств качественной обработки снимков.</w:t>
      </w:r>
    </w:p>
    <w:p w14:paraId="2B24467A" w14:textId="25E8D796" w:rsidR="00B47FF3" w:rsidRPr="004A6B1C" w:rsidRDefault="00BE2BB1" w:rsidP="00A4238F">
      <w:pPr>
        <w:pStyle w:val="af2"/>
        <w:numPr>
          <w:ilvl w:val="0"/>
          <w:numId w:val="1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Corel</w:t>
      </w:r>
      <w:r w:rsidRPr="001756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Painter </w:t>
      </w:r>
      <w:r w:rsidRPr="004A6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7509F" w:rsidRPr="004A6B1C">
        <w:rPr>
          <w:rFonts w:ascii="Times New Roman" w:hAnsi="Times New Roman" w:cs="Times New Roman"/>
          <w:sz w:val="28"/>
          <w:szCs w:val="28"/>
        </w:rPr>
        <w:t>–</w:t>
      </w:r>
      <w:proofErr w:type="gramEnd"/>
      <w:r w:rsidR="0037509F" w:rsidRPr="004A6B1C">
        <w:rPr>
          <w:rFonts w:ascii="Times New Roman" w:hAnsi="Times New Roman" w:cs="Times New Roman"/>
          <w:sz w:val="28"/>
          <w:szCs w:val="28"/>
        </w:rPr>
        <w:t xml:space="preserve"> </w:t>
      </w:r>
      <w:r w:rsidR="004A6B1C" w:rsidRPr="004A6B1C">
        <w:rPr>
          <w:rFonts w:ascii="Times New Roman" w:hAnsi="Times New Roman" w:cs="Times New Roman"/>
          <w:sz w:val="28"/>
          <w:szCs w:val="28"/>
        </w:rPr>
        <w:t>это новая цифровая художественная студия, способная реалистично воссоздавать различные техники живописи.</w:t>
      </w:r>
    </w:p>
    <w:p w14:paraId="5A7134B1" w14:textId="0A3CFE47" w:rsidR="00FB7B07" w:rsidRDefault="0037509F" w:rsidP="00A4238F">
      <w:pPr>
        <w:pStyle w:val="af2"/>
        <w:numPr>
          <w:ilvl w:val="0"/>
          <w:numId w:val="15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12F33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VideoStudio</w:t>
      </w:r>
      <w:r w:rsidRPr="00C12F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12F33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Professional</w:t>
      </w:r>
      <w:r w:rsidRPr="00C12F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12F33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X</w:t>
      </w:r>
      <w:r w:rsidR="00BE2B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Pr="00C12F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12F33">
        <w:rPr>
          <w:rFonts w:ascii="Times New Roman" w:hAnsi="Times New Roman" w:cs="Times New Roman"/>
          <w:sz w:val="28"/>
          <w:szCs w:val="28"/>
        </w:rPr>
        <w:t xml:space="preserve">– </w:t>
      </w:r>
      <w:r w:rsidR="00C12F33" w:rsidRPr="00C12F33">
        <w:rPr>
          <w:rFonts w:ascii="Times New Roman" w:hAnsi="Times New Roman" w:cs="Times New Roman"/>
          <w:sz w:val="28"/>
          <w:szCs w:val="28"/>
        </w:rPr>
        <w:t>это новая версия решения для простого и быстрого редактирования видео</w:t>
      </w:r>
      <w:r w:rsidR="00C12F33">
        <w:rPr>
          <w:rFonts w:ascii="Times New Roman" w:hAnsi="Times New Roman" w:cs="Times New Roman"/>
          <w:sz w:val="28"/>
          <w:szCs w:val="28"/>
        </w:rPr>
        <w:t>,</w:t>
      </w:r>
      <w:r w:rsidR="00C12F33" w:rsidRPr="00C12F33">
        <w:rPr>
          <w:rFonts w:ascii="Times New Roman" w:hAnsi="Times New Roman" w:cs="Times New Roman"/>
          <w:sz w:val="28"/>
          <w:szCs w:val="28"/>
        </w:rPr>
        <w:t xml:space="preserve"> предлагает все необходимые инструменты для создания видеофильмов профессионального качества, а также для оформления</w:t>
      </w:r>
      <w:r w:rsidR="00C12F33">
        <w:rPr>
          <w:rFonts w:ascii="Times New Roman" w:hAnsi="Times New Roman" w:cs="Times New Roman"/>
          <w:sz w:val="28"/>
          <w:szCs w:val="28"/>
        </w:rPr>
        <w:t xml:space="preserve"> спецэффектов.</w:t>
      </w:r>
      <w:bookmarkEnd w:id="58"/>
      <w:bookmarkEnd w:id="59"/>
      <w:bookmarkEnd w:id="60"/>
    </w:p>
    <w:p w14:paraId="3163DA28" w14:textId="532091DB" w:rsidR="00207E6E" w:rsidRDefault="0037509F" w:rsidP="0081626F">
      <w:pPr>
        <w:pStyle w:val="af4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С</w:t>
      </w:r>
      <w:r w:rsidR="00207E6E" w:rsidRPr="00FD26CA">
        <w:rPr>
          <w:rFonts w:ascii="Times New Roman" w:hAnsi="Times New Roman" w:cs="Times New Roman"/>
          <w:b/>
          <w:color w:val="000000"/>
          <w:sz w:val="28"/>
          <w:szCs w:val="28"/>
        </w:rPr>
        <w:t>тоимость лицензируемых продуктов:</w:t>
      </w:r>
    </w:p>
    <w:p w14:paraId="23884F69" w14:textId="310DD914" w:rsidR="00504477" w:rsidRDefault="00504477" w:rsidP="0081626F">
      <w:pPr>
        <w:pStyle w:val="af4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W w:w="9209" w:type="dxa"/>
        <w:tblLook w:val="04A0" w:firstRow="1" w:lastRow="0" w:firstColumn="1" w:lastColumn="0" w:noHBand="0" w:noVBand="1"/>
      </w:tblPr>
      <w:tblGrid>
        <w:gridCol w:w="1471"/>
        <w:gridCol w:w="3060"/>
        <w:gridCol w:w="3119"/>
        <w:gridCol w:w="1559"/>
      </w:tblGrid>
      <w:tr w:rsidR="00504477" w:rsidRPr="00504477" w14:paraId="117F42BD" w14:textId="77777777" w:rsidTr="00504477">
        <w:trPr>
          <w:trHeight w:val="480"/>
        </w:trPr>
        <w:tc>
          <w:tcPr>
            <w:tcW w:w="14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E2D2F0" w14:textId="77777777" w:rsidR="00504477" w:rsidRPr="00504477" w:rsidRDefault="00504477" w:rsidP="0050447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504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Corel</w:t>
            </w:r>
            <w:proofErr w:type="spellEnd"/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C2FA82" w14:textId="33AF1028" w:rsidR="00504477" w:rsidRPr="00504477" w:rsidRDefault="00C86B6E" w:rsidP="0050447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CorelCAD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2018 </w:t>
            </w:r>
            <w:proofErr w:type="spellStart"/>
            <w:r w:rsidR="00504477" w:rsidRPr="00504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Classroom</w:t>
            </w:r>
            <w:proofErr w:type="spellEnd"/>
            <w:r w:rsidR="00504477" w:rsidRPr="00504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504477" w:rsidRPr="00504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License</w:t>
            </w:r>
            <w:proofErr w:type="spellEnd"/>
            <w:r w:rsidR="00504477" w:rsidRPr="00504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15+1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112557" w14:textId="77777777" w:rsidR="00504477" w:rsidRPr="00504477" w:rsidRDefault="00504477" w:rsidP="0050447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04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Бессрочно. Лицензия действует с даты ее выдачи производителем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D26BD2" w14:textId="77777777" w:rsidR="00504477" w:rsidRPr="00504477" w:rsidRDefault="00504477" w:rsidP="0050447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04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34900,00</w:t>
            </w:r>
          </w:p>
        </w:tc>
      </w:tr>
      <w:tr w:rsidR="00504477" w:rsidRPr="00504477" w14:paraId="337E2312" w14:textId="77777777" w:rsidTr="00504477">
        <w:trPr>
          <w:trHeight w:val="480"/>
        </w:trPr>
        <w:tc>
          <w:tcPr>
            <w:tcW w:w="14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01244" w14:textId="77777777" w:rsidR="00504477" w:rsidRPr="00504477" w:rsidRDefault="00504477" w:rsidP="0050447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39B118" w14:textId="77777777" w:rsidR="00504477" w:rsidRPr="00504477" w:rsidRDefault="00504477" w:rsidP="0050447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504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CorelDRAW Graphics Suite X7 Classroom License 15+1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4B98E6" w14:textId="77777777" w:rsidR="00504477" w:rsidRPr="00504477" w:rsidRDefault="00504477" w:rsidP="0050447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04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Бессрочно. Лицензия действует с даты ее выдачи производителем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35655A" w14:textId="77777777" w:rsidR="00504477" w:rsidRPr="00504477" w:rsidRDefault="00504477" w:rsidP="0050447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04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34900,00</w:t>
            </w:r>
          </w:p>
        </w:tc>
      </w:tr>
      <w:tr w:rsidR="00504477" w:rsidRPr="00504477" w14:paraId="776DDA01" w14:textId="77777777" w:rsidTr="00504477">
        <w:trPr>
          <w:trHeight w:val="480"/>
        </w:trPr>
        <w:tc>
          <w:tcPr>
            <w:tcW w:w="14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44508" w14:textId="77777777" w:rsidR="00504477" w:rsidRPr="00504477" w:rsidRDefault="00504477" w:rsidP="0050447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A8EF10" w14:textId="77777777" w:rsidR="00504477" w:rsidRPr="00504477" w:rsidRDefault="00504477" w:rsidP="0050447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504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Corel </w:t>
            </w:r>
            <w:proofErr w:type="spellStart"/>
            <w:r w:rsidRPr="00504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PaintShop</w:t>
            </w:r>
            <w:proofErr w:type="spellEnd"/>
            <w:r w:rsidRPr="00504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Professional X8 Classroom License 15+1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E82AA2" w14:textId="77777777" w:rsidR="00504477" w:rsidRPr="00504477" w:rsidRDefault="00504477" w:rsidP="0050447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04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Бессрочно. Лицензия действует с даты ее выдачи производителем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B838F5" w14:textId="77777777" w:rsidR="00504477" w:rsidRPr="00504477" w:rsidRDefault="00504477" w:rsidP="0050447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04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14890,00</w:t>
            </w:r>
          </w:p>
        </w:tc>
      </w:tr>
      <w:tr w:rsidR="00504477" w:rsidRPr="00504477" w14:paraId="40D36580" w14:textId="77777777" w:rsidTr="00504477">
        <w:trPr>
          <w:trHeight w:val="480"/>
        </w:trPr>
        <w:tc>
          <w:tcPr>
            <w:tcW w:w="14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151BF" w14:textId="77777777" w:rsidR="00504477" w:rsidRPr="00504477" w:rsidRDefault="00504477" w:rsidP="0050447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B9F01D" w14:textId="203222A4" w:rsidR="00504477" w:rsidRPr="00504477" w:rsidRDefault="00C86B6E" w:rsidP="0050447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Corel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Painter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2018</w:t>
            </w:r>
            <w:r w:rsidR="00504477" w:rsidRPr="00504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504477" w:rsidRPr="00504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Classroom</w:t>
            </w:r>
            <w:proofErr w:type="spellEnd"/>
            <w:r w:rsidR="00504477" w:rsidRPr="00504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504477" w:rsidRPr="00504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License</w:t>
            </w:r>
            <w:proofErr w:type="spellEnd"/>
            <w:r w:rsidR="00504477" w:rsidRPr="00504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15+1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3D7FAD" w14:textId="77777777" w:rsidR="00504477" w:rsidRPr="00504477" w:rsidRDefault="00504477" w:rsidP="0050447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04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Бессрочно. Лицензия действует с даты ее выдачи производителем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57BBFC" w14:textId="77777777" w:rsidR="00504477" w:rsidRPr="00504477" w:rsidRDefault="00504477" w:rsidP="0050447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04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26670,00</w:t>
            </w:r>
          </w:p>
        </w:tc>
      </w:tr>
      <w:tr w:rsidR="00504477" w:rsidRPr="00504477" w14:paraId="7C822324" w14:textId="77777777" w:rsidTr="00504477">
        <w:trPr>
          <w:trHeight w:val="480"/>
        </w:trPr>
        <w:tc>
          <w:tcPr>
            <w:tcW w:w="14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9A6C3" w14:textId="77777777" w:rsidR="00504477" w:rsidRPr="00504477" w:rsidRDefault="00504477" w:rsidP="0050447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AF3EBD" w14:textId="77777777" w:rsidR="00504477" w:rsidRPr="00560E5C" w:rsidRDefault="00504477" w:rsidP="0050447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proofErr w:type="spellStart"/>
            <w:r w:rsidRPr="00560E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VideoStudio</w:t>
            </w:r>
            <w:proofErr w:type="spellEnd"/>
            <w:r w:rsidRPr="00560E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Professional X8 Classroom License 15+1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069F79" w14:textId="77777777" w:rsidR="00504477" w:rsidRPr="00504477" w:rsidRDefault="00504477" w:rsidP="0050447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04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Бессрочно. Лицензия действует с даты ее выдачи производителем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208B05" w14:textId="77777777" w:rsidR="00504477" w:rsidRPr="00504477" w:rsidRDefault="00504477" w:rsidP="0050447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04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14890,00</w:t>
            </w:r>
          </w:p>
        </w:tc>
      </w:tr>
      <w:tr w:rsidR="00504477" w:rsidRPr="00504477" w14:paraId="37F1E703" w14:textId="77777777" w:rsidTr="00504477">
        <w:trPr>
          <w:trHeight w:val="480"/>
        </w:trPr>
        <w:tc>
          <w:tcPr>
            <w:tcW w:w="14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B24AD" w14:textId="77777777" w:rsidR="00504477" w:rsidRPr="00504477" w:rsidRDefault="00504477" w:rsidP="0050447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0AB96C" w14:textId="77777777" w:rsidR="00504477" w:rsidRPr="00504477" w:rsidRDefault="00504477" w:rsidP="0050447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504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Corel Academic Site License Level 2 One Year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781D07" w14:textId="77777777" w:rsidR="00504477" w:rsidRPr="00504477" w:rsidRDefault="00504477" w:rsidP="0050447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04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год. Лицензия действует с даты ее выдачи производителем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FE899B" w14:textId="77777777" w:rsidR="00504477" w:rsidRPr="00504477" w:rsidRDefault="00504477" w:rsidP="0050447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04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80000,00</w:t>
            </w:r>
          </w:p>
        </w:tc>
      </w:tr>
      <w:tr w:rsidR="00504477" w:rsidRPr="00504477" w14:paraId="53743EE0" w14:textId="77777777" w:rsidTr="00504477">
        <w:trPr>
          <w:trHeight w:val="480"/>
        </w:trPr>
        <w:tc>
          <w:tcPr>
            <w:tcW w:w="14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8208D" w14:textId="77777777" w:rsidR="00504477" w:rsidRPr="00504477" w:rsidRDefault="00504477" w:rsidP="0050447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459F7C" w14:textId="77777777" w:rsidR="00504477" w:rsidRPr="00504477" w:rsidRDefault="00504477" w:rsidP="0050447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504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Corel Academic Site License Premium Level 2 One Year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041EDC" w14:textId="77777777" w:rsidR="00504477" w:rsidRPr="00504477" w:rsidRDefault="00504477" w:rsidP="0050447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04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год. Лицензия действует с даты ее выдачи производителем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2083FD" w14:textId="77777777" w:rsidR="00504477" w:rsidRPr="00504477" w:rsidRDefault="00504477" w:rsidP="00504477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044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96000,00</w:t>
            </w:r>
          </w:p>
        </w:tc>
      </w:tr>
    </w:tbl>
    <w:p w14:paraId="27418265" w14:textId="77777777" w:rsidR="00B47FF3" w:rsidRDefault="00B47FF3" w:rsidP="0044474F">
      <w:pPr>
        <w:pStyle w:val="af4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734139E" w14:textId="77777777" w:rsidR="000D7727" w:rsidRPr="00FD26CA" w:rsidRDefault="000D7727" w:rsidP="00056F75">
      <w:pPr>
        <w:pStyle w:val="af4"/>
        <w:jc w:val="both"/>
        <w:rPr>
          <w:rFonts w:ascii="Times New Roman" w:hAnsi="Times New Roman" w:cs="Times New Roman"/>
          <w:sz w:val="28"/>
          <w:szCs w:val="28"/>
        </w:rPr>
      </w:pPr>
      <w:bookmarkStart w:id="68" w:name="_Toc333248278"/>
      <w:bookmarkStart w:id="69" w:name="_Toc306111766"/>
      <w:bookmarkStart w:id="70" w:name="_Toc306112729"/>
      <w:bookmarkStart w:id="71" w:name="_Toc306120526"/>
      <w:bookmarkStart w:id="72" w:name="_Toc325556588"/>
      <w:bookmarkStart w:id="73" w:name="_Toc332801745"/>
      <w:bookmarkStart w:id="74" w:name="_Toc332803229"/>
      <w:r w:rsidRPr="00FD26CA">
        <w:rPr>
          <w:rFonts w:ascii="Times New Roman" w:hAnsi="Times New Roman" w:cs="Times New Roman"/>
          <w:sz w:val="28"/>
          <w:szCs w:val="28"/>
        </w:rPr>
        <w:t xml:space="preserve">Комплект </w:t>
      </w:r>
      <w:r w:rsidRPr="00FD26CA">
        <w:rPr>
          <w:rFonts w:ascii="Times New Roman" w:hAnsi="Times New Roman" w:cs="Times New Roman"/>
          <w:sz w:val="28"/>
          <w:szCs w:val="28"/>
          <w:lang w:val="en-US"/>
        </w:rPr>
        <w:t>Corel</w:t>
      </w:r>
      <w:r w:rsidRPr="00FD26CA">
        <w:rPr>
          <w:rFonts w:ascii="Times New Roman" w:hAnsi="Times New Roman" w:cs="Times New Roman"/>
          <w:sz w:val="28"/>
          <w:szCs w:val="28"/>
        </w:rPr>
        <w:t xml:space="preserve"> </w:t>
      </w:r>
      <w:r w:rsidRPr="00FD26CA">
        <w:rPr>
          <w:rFonts w:ascii="Times New Roman" w:hAnsi="Times New Roman" w:cs="Times New Roman"/>
          <w:sz w:val="28"/>
          <w:szCs w:val="28"/>
          <w:lang w:val="en-US"/>
        </w:rPr>
        <w:t>Classroom</w:t>
      </w:r>
      <w:r w:rsidRPr="00FD26CA">
        <w:rPr>
          <w:rFonts w:ascii="Times New Roman" w:hAnsi="Times New Roman" w:cs="Times New Roman"/>
          <w:sz w:val="28"/>
          <w:szCs w:val="28"/>
        </w:rPr>
        <w:t xml:space="preserve"> приобретается на условиях постоянных лицензи</w:t>
      </w:r>
      <w:r w:rsidR="00EA598C" w:rsidRPr="00FD26CA">
        <w:rPr>
          <w:rFonts w:ascii="Times New Roman" w:hAnsi="Times New Roman" w:cs="Times New Roman"/>
          <w:sz w:val="28"/>
          <w:szCs w:val="28"/>
        </w:rPr>
        <w:t>й, м</w:t>
      </w:r>
      <w:r w:rsidR="005007A0" w:rsidRPr="00FD26CA">
        <w:rPr>
          <w:rFonts w:ascii="Times New Roman" w:hAnsi="Times New Roman" w:cs="Times New Roman"/>
          <w:sz w:val="28"/>
          <w:szCs w:val="28"/>
        </w:rPr>
        <w:t>ожет быть использован только в образовательном процессе.</w:t>
      </w:r>
      <w:bookmarkEnd w:id="68"/>
    </w:p>
    <w:p w14:paraId="43E14D58" w14:textId="0FE5D4B1" w:rsidR="00207E6E" w:rsidRDefault="00BC74F9" w:rsidP="00056F75">
      <w:pPr>
        <w:pStyle w:val="af4"/>
        <w:jc w:val="both"/>
        <w:rPr>
          <w:rFonts w:ascii="Times New Roman" w:hAnsi="Times New Roman" w:cs="Times New Roman"/>
          <w:sz w:val="28"/>
          <w:szCs w:val="28"/>
        </w:rPr>
      </w:pPr>
      <w:bookmarkStart w:id="75" w:name="_Toc333248279"/>
      <w:r w:rsidRPr="00FD26CA">
        <w:rPr>
          <w:rFonts w:ascii="Times New Roman" w:hAnsi="Times New Roman" w:cs="Times New Roman"/>
          <w:sz w:val="28"/>
          <w:szCs w:val="28"/>
        </w:rPr>
        <w:t xml:space="preserve">Установочные дистрибутивы </w:t>
      </w:r>
      <w:r w:rsidR="007A4231">
        <w:rPr>
          <w:rFonts w:ascii="Times New Roman" w:hAnsi="Times New Roman" w:cs="Times New Roman"/>
          <w:sz w:val="28"/>
          <w:szCs w:val="28"/>
        </w:rPr>
        <w:t xml:space="preserve">скачиваются из Личного кабинета на сайте лицензирования </w:t>
      </w:r>
      <w:r w:rsidR="007A4231">
        <w:rPr>
          <w:rFonts w:ascii="Times New Roman" w:hAnsi="Times New Roman" w:cs="Times New Roman"/>
          <w:sz w:val="28"/>
          <w:szCs w:val="28"/>
          <w:lang w:val="en-US"/>
        </w:rPr>
        <w:t>Corel</w:t>
      </w:r>
      <w:r w:rsidR="007A4231">
        <w:rPr>
          <w:rFonts w:ascii="Times New Roman" w:hAnsi="Times New Roman" w:cs="Times New Roman"/>
          <w:sz w:val="28"/>
          <w:szCs w:val="28"/>
        </w:rPr>
        <w:t xml:space="preserve"> или </w:t>
      </w:r>
      <w:r w:rsidRPr="00FD26CA">
        <w:rPr>
          <w:rFonts w:ascii="Times New Roman" w:hAnsi="Times New Roman" w:cs="Times New Roman"/>
          <w:sz w:val="28"/>
          <w:szCs w:val="28"/>
        </w:rPr>
        <w:t>заказываются дополнительно для каждого продукта.</w:t>
      </w:r>
      <w:bookmarkEnd w:id="69"/>
      <w:bookmarkEnd w:id="70"/>
      <w:bookmarkEnd w:id="71"/>
      <w:bookmarkEnd w:id="72"/>
      <w:bookmarkEnd w:id="73"/>
      <w:bookmarkEnd w:id="74"/>
      <w:bookmarkEnd w:id="75"/>
    </w:p>
    <w:p w14:paraId="1FEF6412" w14:textId="77777777" w:rsidR="009139D1" w:rsidRPr="00783590" w:rsidRDefault="009139D1" w:rsidP="00056F75">
      <w:pPr>
        <w:suppressAutoHyphens w:val="0"/>
        <w:spacing w:after="0" w:line="240" w:lineRule="auto"/>
        <w:jc w:val="both"/>
        <w:rPr>
          <w:rFonts w:ascii="Times New Roman" w:hAnsi="Times New Roman"/>
          <w:color w:val="000000"/>
        </w:rPr>
      </w:pPr>
      <w:bookmarkStart w:id="76" w:name="_Toc304898983"/>
      <w:bookmarkStart w:id="77" w:name="_Toc306111767"/>
    </w:p>
    <w:p w14:paraId="0DA02895" w14:textId="4B379C2E" w:rsidR="009139D1" w:rsidRPr="00A465FD" w:rsidRDefault="009139D1" w:rsidP="00092F0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465FD">
        <w:rPr>
          <w:rFonts w:ascii="Times New Roman" w:hAnsi="Times New Roman" w:cs="Times New Roman"/>
          <w:b/>
          <w:sz w:val="28"/>
          <w:szCs w:val="28"/>
        </w:rPr>
        <w:t xml:space="preserve">1.4.2 </w:t>
      </w:r>
      <w:proofErr w:type="spellStart"/>
      <w:r w:rsidRPr="00A465FD">
        <w:rPr>
          <w:rFonts w:ascii="Times New Roman" w:hAnsi="Times New Roman" w:cs="Times New Roman"/>
          <w:b/>
          <w:sz w:val="28"/>
          <w:szCs w:val="28"/>
        </w:rPr>
        <w:t>Corel</w:t>
      </w:r>
      <w:proofErr w:type="spellEnd"/>
      <w:r w:rsidRPr="00A465F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465FD">
        <w:rPr>
          <w:rFonts w:ascii="Times New Roman" w:hAnsi="Times New Roman" w:cs="Times New Roman"/>
          <w:b/>
          <w:sz w:val="28"/>
          <w:szCs w:val="28"/>
        </w:rPr>
        <w:t>Academic</w:t>
      </w:r>
      <w:proofErr w:type="spellEnd"/>
      <w:r w:rsidRPr="00A465F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465FD">
        <w:rPr>
          <w:rFonts w:ascii="Times New Roman" w:hAnsi="Times New Roman" w:cs="Times New Roman"/>
          <w:b/>
          <w:sz w:val="28"/>
          <w:szCs w:val="28"/>
        </w:rPr>
        <w:t>Site</w:t>
      </w:r>
      <w:proofErr w:type="spellEnd"/>
      <w:r w:rsidRPr="00A465F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465FD">
        <w:rPr>
          <w:rFonts w:ascii="Times New Roman" w:hAnsi="Times New Roman" w:cs="Times New Roman"/>
          <w:b/>
          <w:sz w:val="28"/>
          <w:szCs w:val="28"/>
        </w:rPr>
        <w:t>Licence</w:t>
      </w:r>
      <w:proofErr w:type="spellEnd"/>
      <w:r w:rsidRPr="00A465F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441A6FB" w14:textId="77777777" w:rsidR="009139D1" w:rsidRPr="00A465FD" w:rsidRDefault="009139D1" w:rsidP="00092F0E">
      <w:pPr>
        <w:jc w:val="both"/>
        <w:rPr>
          <w:rFonts w:ascii="Times New Roman" w:hAnsi="Times New Roman" w:cs="Times New Roman"/>
          <w:sz w:val="28"/>
          <w:szCs w:val="28"/>
        </w:rPr>
      </w:pPr>
      <w:r w:rsidRPr="00A465FD">
        <w:rPr>
          <w:rFonts w:ascii="Times New Roman" w:hAnsi="Times New Roman" w:cs="Times New Roman"/>
          <w:sz w:val="28"/>
          <w:szCs w:val="28"/>
        </w:rPr>
        <w:t xml:space="preserve">Программа лицензирования </w:t>
      </w:r>
      <w:proofErr w:type="spellStart"/>
      <w:r w:rsidRPr="00A465FD">
        <w:rPr>
          <w:rFonts w:ascii="Times New Roman" w:hAnsi="Times New Roman" w:cs="Times New Roman"/>
          <w:b/>
          <w:sz w:val="28"/>
          <w:szCs w:val="28"/>
        </w:rPr>
        <w:t>Corel</w:t>
      </w:r>
      <w:proofErr w:type="spellEnd"/>
      <w:r w:rsidRPr="00A465F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465FD">
        <w:rPr>
          <w:rFonts w:ascii="Times New Roman" w:hAnsi="Times New Roman" w:cs="Times New Roman"/>
          <w:b/>
          <w:sz w:val="28"/>
          <w:szCs w:val="28"/>
        </w:rPr>
        <w:t>Academic</w:t>
      </w:r>
      <w:proofErr w:type="spellEnd"/>
      <w:r w:rsidRPr="00A465F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465FD">
        <w:rPr>
          <w:rFonts w:ascii="Times New Roman" w:hAnsi="Times New Roman" w:cs="Times New Roman"/>
          <w:b/>
          <w:sz w:val="28"/>
          <w:szCs w:val="28"/>
        </w:rPr>
        <w:t>Site</w:t>
      </w:r>
      <w:proofErr w:type="spellEnd"/>
      <w:r w:rsidRPr="00A465F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465FD">
        <w:rPr>
          <w:rFonts w:ascii="Times New Roman" w:hAnsi="Times New Roman" w:cs="Times New Roman"/>
          <w:b/>
          <w:sz w:val="28"/>
          <w:szCs w:val="28"/>
        </w:rPr>
        <w:t>License</w:t>
      </w:r>
      <w:proofErr w:type="spellEnd"/>
      <w:r w:rsidRPr="00A465FD">
        <w:rPr>
          <w:rFonts w:ascii="Times New Roman" w:hAnsi="Times New Roman" w:cs="Times New Roman"/>
          <w:sz w:val="28"/>
          <w:szCs w:val="28"/>
        </w:rPr>
        <w:t xml:space="preserve"> (далее </w:t>
      </w:r>
      <w:r w:rsidRPr="00A465FD">
        <w:rPr>
          <w:rFonts w:ascii="Times New Roman" w:hAnsi="Times New Roman" w:cs="Times New Roman"/>
          <w:b/>
          <w:sz w:val="28"/>
          <w:szCs w:val="28"/>
        </w:rPr>
        <w:t>CASL</w:t>
      </w:r>
      <w:r w:rsidRPr="00A465FD">
        <w:rPr>
          <w:rFonts w:ascii="Times New Roman" w:hAnsi="Times New Roman" w:cs="Times New Roman"/>
          <w:sz w:val="28"/>
          <w:szCs w:val="28"/>
        </w:rPr>
        <w:t xml:space="preserve">) не имеет ограничений на количество используемых компьютеров и не обязывает школы отчитываться об использовании ПО (что могут требовать другие производители ПО). Вместо этого </w:t>
      </w:r>
      <w:proofErr w:type="spellStart"/>
      <w:r w:rsidRPr="00A465FD">
        <w:rPr>
          <w:rFonts w:ascii="Times New Roman" w:hAnsi="Times New Roman" w:cs="Times New Roman"/>
          <w:sz w:val="28"/>
          <w:szCs w:val="28"/>
        </w:rPr>
        <w:t>Corel</w:t>
      </w:r>
      <w:proofErr w:type="spellEnd"/>
      <w:r w:rsidRPr="00A465FD">
        <w:rPr>
          <w:rFonts w:ascii="Times New Roman" w:hAnsi="Times New Roman" w:cs="Times New Roman"/>
          <w:sz w:val="28"/>
          <w:szCs w:val="28"/>
        </w:rPr>
        <w:t xml:space="preserve"> предлагает простую схему лицензирования, которая позволит получить доступ к широчайшему набору профессиональных программных продуктов для работы с графикой, мультимедийным контентом и специальным утилитам по очень выгодной цене. </w:t>
      </w:r>
    </w:p>
    <w:p w14:paraId="75AFD6A1" w14:textId="77777777" w:rsidR="009139D1" w:rsidRPr="00A465FD" w:rsidRDefault="009139D1" w:rsidP="00092F0E">
      <w:p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78" w:name="description"/>
      <w:bookmarkEnd w:id="78"/>
      <w:r w:rsidRPr="00A465FD">
        <w:rPr>
          <w:rFonts w:ascii="Times New Roman" w:hAnsi="Times New Roman" w:cs="Times New Roman"/>
          <w:b/>
          <w:sz w:val="28"/>
          <w:szCs w:val="28"/>
        </w:rPr>
        <w:t xml:space="preserve">Описание лицензии </w:t>
      </w:r>
    </w:p>
    <w:p w14:paraId="75C9CA75" w14:textId="1BD152F0" w:rsidR="009139D1" w:rsidRPr="00A465FD" w:rsidRDefault="009139D1" w:rsidP="00092F0E">
      <w:pPr>
        <w:jc w:val="both"/>
        <w:rPr>
          <w:rFonts w:ascii="Times New Roman" w:hAnsi="Times New Roman" w:cs="Times New Roman"/>
          <w:sz w:val="28"/>
          <w:szCs w:val="28"/>
        </w:rPr>
      </w:pPr>
      <w:r w:rsidRPr="00A465FD">
        <w:rPr>
          <w:rFonts w:ascii="Times New Roman" w:hAnsi="Times New Roman" w:cs="Times New Roman"/>
          <w:sz w:val="28"/>
          <w:szCs w:val="28"/>
        </w:rPr>
        <w:t xml:space="preserve">Лицензия CASL для школ представляет собой лицензию с ограниченным сроком действия в один год и специальной низкой ценой. Данная лицензия предоставляет школам, колледжам и университетам возможность использовать не менее пяти программных продуктов </w:t>
      </w:r>
      <w:proofErr w:type="spellStart"/>
      <w:r w:rsidRPr="00A465FD">
        <w:rPr>
          <w:rFonts w:ascii="Times New Roman" w:hAnsi="Times New Roman" w:cs="Times New Roman"/>
          <w:sz w:val="28"/>
          <w:szCs w:val="28"/>
        </w:rPr>
        <w:t>Corel</w:t>
      </w:r>
      <w:proofErr w:type="spellEnd"/>
      <w:r w:rsidRPr="00A465FD">
        <w:rPr>
          <w:rFonts w:ascii="Times New Roman" w:hAnsi="Times New Roman" w:cs="Times New Roman"/>
          <w:sz w:val="28"/>
          <w:szCs w:val="28"/>
        </w:rPr>
        <w:t xml:space="preserve"> для обработки графики, мультимедиа (включая и специальные утилиты), а также даёт возможность дополнительно включить в список лицензируемого ПО профессиональные решения </w:t>
      </w:r>
      <w:proofErr w:type="spellStart"/>
      <w:r w:rsidRPr="00A465FD">
        <w:rPr>
          <w:rFonts w:ascii="Times New Roman" w:hAnsi="Times New Roman" w:cs="Times New Roman"/>
          <w:sz w:val="28"/>
          <w:szCs w:val="28"/>
        </w:rPr>
        <w:t>Corel</w:t>
      </w:r>
      <w:proofErr w:type="spellEnd"/>
      <w:r w:rsidRPr="00A465FD">
        <w:rPr>
          <w:rFonts w:ascii="Times New Roman" w:hAnsi="Times New Roman" w:cs="Times New Roman"/>
          <w:sz w:val="28"/>
          <w:szCs w:val="28"/>
        </w:rPr>
        <w:t xml:space="preserve"> для технической графики и 2D/3D проектирования.  </w:t>
      </w:r>
    </w:p>
    <w:p w14:paraId="5968E0F7" w14:textId="77777777" w:rsidR="009139D1" w:rsidRPr="00A465FD" w:rsidRDefault="009139D1" w:rsidP="00092F0E">
      <w:pPr>
        <w:jc w:val="both"/>
        <w:rPr>
          <w:rFonts w:ascii="Times New Roman" w:hAnsi="Times New Roman" w:cs="Times New Roman"/>
          <w:sz w:val="28"/>
          <w:szCs w:val="28"/>
        </w:rPr>
      </w:pPr>
      <w:r w:rsidRPr="00A465FD">
        <w:rPr>
          <w:rFonts w:ascii="Times New Roman" w:hAnsi="Times New Roman" w:cs="Times New Roman"/>
          <w:sz w:val="28"/>
          <w:szCs w:val="28"/>
        </w:rPr>
        <w:t xml:space="preserve">Доступ к загрузке дистрибутивов предоставляется бесплатно через портал. В состав CASL уже включена опция </w:t>
      </w:r>
      <w:proofErr w:type="spellStart"/>
      <w:r w:rsidRPr="00A465FD">
        <w:rPr>
          <w:rFonts w:ascii="Times New Roman" w:hAnsi="Times New Roman" w:cs="Times New Roman"/>
          <w:sz w:val="28"/>
          <w:szCs w:val="28"/>
        </w:rPr>
        <w:t>Upgrade</w:t>
      </w:r>
      <w:proofErr w:type="spellEnd"/>
      <w:r w:rsidRPr="00A465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65FD">
        <w:rPr>
          <w:rFonts w:ascii="Times New Roman" w:hAnsi="Times New Roman" w:cs="Times New Roman"/>
          <w:sz w:val="28"/>
          <w:szCs w:val="28"/>
        </w:rPr>
        <w:t>Protection</w:t>
      </w:r>
      <w:proofErr w:type="spellEnd"/>
      <w:r w:rsidRPr="00A465FD">
        <w:rPr>
          <w:rFonts w:ascii="Times New Roman" w:hAnsi="Times New Roman" w:cs="Times New Roman"/>
          <w:sz w:val="28"/>
          <w:szCs w:val="28"/>
        </w:rPr>
        <w:t xml:space="preserve">, которая </w:t>
      </w:r>
      <w:r w:rsidRPr="00A465FD">
        <w:rPr>
          <w:rFonts w:ascii="Times New Roman" w:hAnsi="Times New Roman" w:cs="Times New Roman"/>
          <w:sz w:val="28"/>
          <w:szCs w:val="28"/>
        </w:rPr>
        <w:lastRenderedPageBreak/>
        <w:t xml:space="preserve">предоставляет доступ к самым последним версиям всех продуктов без дополнительной оплаты. </w:t>
      </w:r>
    </w:p>
    <w:p w14:paraId="278B4451" w14:textId="77777777" w:rsidR="009139D1" w:rsidRPr="00A465FD" w:rsidRDefault="009139D1" w:rsidP="00092F0E">
      <w:p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79" w:name="included"/>
      <w:bookmarkEnd w:id="79"/>
      <w:r w:rsidRPr="00A465FD">
        <w:rPr>
          <w:rFonts w:ascii="Times New Roman" w:hAnsi="Times New Roman" w:cs="Times New Roman"/>
          <w:b/>
          <w:sz w:val="28"/>
          <w:szCs w:val="28"/>
        </w:rPr>
        <w:t>Состав лицензий</w:t>
      </w:r>
    </w:p>
    <w:p w14:paraId="24C89013" w14:textId="3637A706" w:rsidR="009139D1" w:rsidRPr="00A465FD" w:rsidRDefault="009139D1" w:rsidP="00092F0E">
      <w:pPr>
        <w:jc w:val="both"/>
        <w:rPr>
          <w:rFonts w:ascii="Times New Roman" w:hAnsi="Times New Roman" w:cs="Times New Roman"/>
          <w:sz w:val="28"/>
          <w:szCs w:val="28"/>
        </w:rPr>
      </w:pPr>
      <w:r w:rsidRPr="00A465FD">
        <w:rPr>
          <w:rFonts w:ascii="Times New Roman" w:hAnsi="Times New Roman" w:cs="Times New Roman"/>
          <w:sz w:val="28"/>
          <w:szCs w:val="28"/>
        </w:rPr>
        <w:t>Существует</w:t>
      </w:r>
      <w:r w:rsidRPr="000404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465FD">
        <w:rPr>
          <w:rFonts w:ascii="Times New Roman" w:hAnsi="Times New Roman" w:cs="Times New Roman"/>
          <w:sz w:val="28"/>
          <w:szCs w:val="28"/>
        </w:rPr>
        <w:t>два</w:t>
      </w:r>
      <w:r w:rsidRPr="000404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465FD">
        <w:rPr>
          <w:rFonts w:ascii="Times New Roman" w:hAnsi="Times New Roman" w:cs="Times New Roman"/>
          <w:sz w:val="28"/>
          <w:szCs w:val="28"/>
        </w:rPr>
        <w:t>типа</w:t>
      </w:r>
      <w:r w:rsidRPr="000404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465FD">
        <w:rPr>
          <w:rFonts w:ascii="Times New Roman" w:hAnsi="Times New Roman" w:cs="Times New Roman"/>
          <w:sz w:val="28"/>
          <w:szCs w:val="28"/>
        </w:rPr>
        <w:t>лицензии</w:t>
      </w:r>
      <w:r w:rsidRPr="000404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E26">
        <w:rPr>
          <w:rFonts w:ascii="Times New Roman" w:hAnsi="Times New Roman" w:cs="Times New Roman"/>
          <w:sz w:val="28"/>
          <w:szCs w:val="28"/>
          <w:lang w:val="en-US"/>
        </w:rPr>
        <w:t>Corel</w:t>
      </w:r>
      <w:r w:rsidRPr="000404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E26">
        <w:rPr>
          <w:rFonts w:ascii="Times New Roman" w:hAnsi="Times New Roman" w:cs="Times New Roman"/>
          <w:sz w:val="28"/>
          <w:szCs w:val="28"/>
          <w:lang w:val="en-US"/>
        </w:rPr>
        <w:t>Academic</w:t>
      </w:r>
      <w:r w:rsidRPr="000404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E26">
        <w:rPr>
          <w:rFonts w:ascii="Times New Roman" w:hAnsi="Times New Roman" w:cs="Times New Roman"/>
          <w:sz w:val="28"/>
          <w:szCs w:val="28"/>
          <w:lang w:val="en-US"/>
        </w:rPr>
        <w:t>Site</w:t>
      </w:r>
      <w:r w:rsidRPr="000404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E26">
        <w:rPr>
          <w:rFonts w:ascii="Times New Roman" w:hAnsi="Times New Roman" w:cs="Times New Roman"/>
          <w:sz w:val="28"/>
          <w:szCs w:val="28"/>
          <w:lang w:val="en-US"/>
        </w:rPr>
        <w:t>License</w:t>
      </w:r>
      <w:r w:rsidRPr="000404AA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Pr="00581E26">
        <w:rPr>
          <w:rFonts w:ascii="Times New Roman" w:hAnsi="Times New Roman" w:cs="Times New Roman"/>
          <w:b/>
          <w:sz w:val="28"/>
          <w:szCs w:val="28"/>
          <w:lang w:val="en-US"/>
        </w:rPr>
        <w:t>Standard</w:t>
      </w:r>
      <w:r w:rsidRPr="000404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465FD">
        <w:rPr>
          <w:rFonts w:ascii="Times New Roman" w:hAnsi="Times New Roman" w:cs="Times New Roman"/>
          <w:sz w:val="28"/>
          <w:szCs w:val="28"/>
        </w:rPr>
        <w:t>или</w:t>
      </w:r>
      <w:r w:rsidRPr="000404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E26">
        <w:rPr>
          <w:rFonts w:ascii="Times New Roman" w:hAnsi="Times New Roman" w:cs="Times New Roman"/>
          <w:b/>
          <w:sz w:val="28"/>
          <w:szCs w:val="28"/>
          <w:lang w:val="en-US"/>
        </w:rPr>
        <w:t>Premium</w:t>
      </w:r>
      <w:r w:rsidR="003F4189" w:rsidRPr="000404AA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A465FD">
        <w:rPr>
          <w:rFonts w:ascii="Times New Roman" w:hAnsi="Times New Roman" w:cs="Times New Roman"/>
          <w:sz w:val="28"/>
          <w:szCs w:val="28"/>
        </w:rPr>
        <w:t>Лицензия</w:t>
      </w:r>
      <w:r w:rsidRPr="000404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465FD">
        <w:rPr>
          <w:rFonts w:ascii="Times New Roman" w:hAnsi="Times New Roman" w:cs="Times New Roman"/>
          <w:sz w:val="28"/>
          <w:szCs w:val="28"/>
        </w:rPr>
        <w:t>предоставляет</w:t>
      </w:r>
      <w:r w:rsidRPr="000404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465FD">
        <w:rPr>
          <w:rFonts w:ascii="Times New Roman" w:hAnsi="Times New Roman" w:cs="Times New Roman"/>
          <w:sz w:val="28"/>
          <w:szCs w:val="28"/>
        </w:rPr>
        <w:t>учебному</w:t>
      </w:r>
      <w:r w:rsidRPr="000404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465FD">
        <w:rPr>
          <w:rFonts w:ascii="Times New Roman" w:hAnsi="Times New Roman" w:cs="Times New Roman"/>
          <w:sz w:val="28"/>
          <w:szCs w:val="28"/>
        </w:rPr>
        <w:t>заведению</w:t>
      </w:r>
      <w:r w:rsidRPr="000404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465FD">
        <w:rPr>
          <w:rFonts w:ascii="Times New Roman" w:hAnsi="Times New Roman" w:cs="Times New Roman"/>
          <w:sz w:val="28"/>
          <w:szCs w:val="28"/>
        </w:rPr>
        <w:t>неограниченное</w:t>
      </w:r>
      <w:r w:rsidRPr="000404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465FD">
        <w:rPr>
          <w:rFonts w:ascii="Times New Roman" w:hAnsi="Times New Roman" w:cs="Times New Roman"/>
          <w:sz w:val="28"/>
          <w:szCs w:val="28"/>
        </w:rPr>
        <w:t>право</w:t>
      </w:r>
      <w:r w:rsidRPr="000404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465FD">
        <w:rPr>
          <w:rFonts w:ascii="Times New Roman" w:hAnsi="Times New Roman" w:cs="Times New Roman"/>
          <w:sz w:val="28"/>
          <w:szCs w:val="28"/>
        </w:rPr>
        <w:t>использования</w:t>
      </w:r>
      <w:r w:rsidRPr="000404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465FD">
        <w:rPr>
          <w:rFonts w:ascii="Times New Roman" w:hAnsi="Times New Roman" w:cs="Times New Roman"/>
          <w:sz w:val="28"/>
          <w:szCs w:val="28"/>
        </w:rPr>
        <w:t>следующих</w:t>
      </w:r>
      <w:r w:rsidRPr="000404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465FD">
        <w:rPr>
          <w:rFonts w:ascii="Times New Roman" w:hAnsi="Times New Roman" w:cs="Times New Roman"/>
          <w:sz w:val="28"/>
          <w:szCs w:val="28"/>
        </w:rPr>
        <w:t>программных</w:t>
      </w:r>
      <w:r w:rsidRPr="000404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465FD">
        <w:rPr>
          <w:rFonts w:ascii="Times New Roman" w:hAnsi="Times New Roman" w:cs="Times New Roman"/>
          <w:sz w:val="28"/>
          <w:szCs w:val="28"/>
        </w:rPr>
        <w:t>продуктов</w:t>
      </w:r>
      <w:r w:rsidRPr="000404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E26">
        <w:rPr>
          <w:rFonts w:ascii="Times New Roman" w:hAnsi="Times New Roman" w:cs="Times New Roman"/>
          <w:sz w:val="28"/>
          <w:szCs w:val="28"/>
          <w:lang w:val="en-US"/>
        </w:rPr>
        <w:t>Corel</w:t>
      </w:r>
      <w:r w:rsidRPr="000404AA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 w:rsidRPr="00581E26">
        <w:rPr>
          <w:rFonts w:ascii="Times New Roman" w:hAnsi="Times New Roman" w:cs="Times New Roman"/>
          <w:sz w:val="28"/>
          <w:szCs w:val="28"/>
          <w:lang w:val="en-US"/>
        </w:rPr>
        <w:t>CorelDRAW</w:t>
      </w:r>
      <w:proofErr w:type="spellEnd"/>
      <w:r w:rsidRPr="000404A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581E26">
        <w:rPr>
          <w:rFonts w:ascii="Times New Roman" w:hAnsi="Times New Roman" w:cs="Times New Roman"/>
          <w:sz w:val="28"/>
          <w:szCs w:val="28"/>
          <w:lang w:val="en-US"/>
        </w:rPr>
        <w:t>Corel</w:t>
      </w:r>
      <w:r w:rsidRPr="000404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81E26">
        <w:rPr>
          <w:rFonts w:ascii="Times New Roman" w:hAnsi="Times New Roman" w:cs="Times New Roman"/>
          <w:sz w:val="28"/>
          <w:szCs w:val="28"/>
          <w:lang w:val="en-US"/>
        </w:rPr>
        <w:t>PaintShop</w:t>
      </w:r>
      <w:proofErr w:type="spellEnd"/>
      <w:r w:rsidRPr="000404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E26">
        <w:rPr>
          <w:rFonts w:ascii="Times New Roman" w:hAnsi="Times New Roman" w:cs="Times New Roman"/>
          <w:sz w:val="28"/>
          <w:szCs w:val="28"/>
          <w:lang w:val="en-US"/>
        </w:rPr>
        <w:t>Pro</w:t>
      </w:r>
      <w:r w:rsidRPr="000404A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581E26">
        <w:rPr>
          <w:rFonts w:ascii="Times New Roman" w:hAnsi="Times New Roman" w:cs="Times New Roman"/>
          <w:sz w:val="28"/>
          <w:szCs w:val="28"/>
          <w:lang w:val="en-US"/>
        </w:rPr>
        <w:t>Corel</w:t>
      </w:r>
      <w:r w:rsidRPr="000404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81E26">
        <w:rPr>
          <w:rFonts w:ascii="Times New Roman" w:hAnsi="Times New Roman" w:cs="Times New Roman"/>
          <w:sz w:val="28"/>
          <w:szCs w:val="28"/>
          <w:lang w:val="en-US"/>
        </w:rPr>
        <w:t>VideoStudio</w:t>
      </w:r>
      <w:proofErr w:type="spellEnd"/>
      <w:r w:rsidRPr="000404AA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581E26">
        <w:rPr>
          <w:rFonts w:ascii="Times New Roman" w:hAnsi="Times New Roman" w:cs="Times New Roman"/>
          <w:sz w:val="28"/>
          <w:szCs w:val="28"/>
          <w:lang w:val="en-US"/>
        </w:rPr>
        <w:t>Corel</w:t>
      </w:r>
      <w:r w:rsidRPr="000404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E26">
        <w:rPr>
          <w:rFonts w:ascii="Times New Roman" w:hAnsi="Times New Roman" w:cs="Times New Roman"/>
          <w:sz w:val="28"/>
          <w:szCs w:val="28"/>
          <w:lang w:val="en-US"/>
        </w:rPr>
        <w:t>Painter</w:t>
      </w:r>
      <w:r w:rsidRPr="000404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465FD">
        <w:rPr>
          <w:rFonts w:ascii="Times New Roman" w:hAnsi="Times New Roman" w:cs="Times New Roman"/>
          <w:sz w:val="28"/>
          <w:szCs w:val="28"/>
        </w:rPr>
        <w:t>и</w:t>
      </w:r>
      <w:r w:rsidRPr="000404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E26">
        <w:rPr>
          <w:rFonts w:ascii="Times New Roman" w:hAnsi="Times New Roman" w:cs="Times New Roman"/>
          <w:sz w:val="28"/>
          <w:szCs w:val="28"/>
          <w:lang w:val="en-US"/>
        </w:rPr>
        <w:t>Corel</w:t>
      </w:r>
      <w:r w:rsidRPr="000404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E26"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Pr="000404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81E26">
        <w:rPr>
          <w:rFonts w:ascii="Times New Roman" w:hAnsi="Times New Roman" w:cs="Times New Roman"/>
          <w:sz w:val="28"/>
          <w:szCs w:val="28"/>
          <w:lang w:val="en-US"/>
        </w:rPr>
        <w:t>Fusion</w:t>
      </w:r>
      <w:r w:rsidRPr="000404AA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A465FD">
        <w:rPr>
          <w:rFonts w:ascii="Times New Roman" w:hAnsi="Times New Roman" w:cs="Times New Roman"/>
          <w:sz w:val="28"/>
          <w:szCs w:val="28"/>
        </w:rPr>
        <w:t>стандартная</w:t>
      </w:r>
      <w:r w:rsidRPr="000404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465FD">
        <w:rPr>
          <w:rFonts w:ascii="Times New Roman" w:hAnsi="Times New Roman" w:cs="Times New Roman"/>
          <w:sz w:val="28"/>
          <w:szCs w:val="28"/>
        </w:rPr>
        <w:t>лицензия</w:t>
      </w:r>
      <w:r w:rsidRPr="000404AA">
        <w:rPr>
          <w:rFonts w:ascii="Times New Roman" w:hAnsi="Times New Roman" w:cs="Times New Roman"/>
          <w:sz w:val="28"/>
          <w:szCs w:val="28"/>
          <w:lang w:val="en-US"/>
        </w:rPr>
        <w:t xml:space="preserve">). </w:t>
      </w:r>
      <w:proofErr w:type="gramStart"/>
      <w:r w:rsidRPr="00A465FD">
        <w:rPr>
          <w:rFonts w:ascii="Times New Roman" w:hAnsi="Times New Roman" w:cs="Times New Roman"/>
          <w:sz w:val="28"/>
          <w:szCs w:val="28"/>
        </w:rPr>
        <w:t>Школа  также</w:t>
      </w:r>
      <w:proofErr w:type="gramEnd"/>
      <w:r w:rsidRPr="00A465FD">
        <w:rPr>
          <w:rFonts w:ascii="Times New Roman" w:hAnsi="Times New Roman" w:cs="Times New Roman"/>
          <w:sz w:val="28"/>
          <w:szCs w:val="28"/>
        </w:rPr>
        <w:t xml:space="preserve"> может расширить список лицензируемого ПО до премиальной лицензии, добавив </w:t>
      </w:r>
      <w:proofErr w:type="spellStart"/>
      <w:r w:rsidRPr="00A465FD">
        <w:rPr>
          <w:rFonts w:ascii="Times New Roman" w:hAnsi="Times New Roman" w:cs="Times New Roman"/>
          <w:sz w:val="28"/>
          <w:szCs w:val="28"/>
        </w:rPr>
        <w:t>Corel</w:t>
      </w:r>
      <w:proofErr w:type="spellEnd"/>
      <w:r w:rsidRPr="00A465FD">
        <w:rPr>
          <w:rFonts w:ascii="Times New Roman" w:hAnsi="Times New Roman" w:cs="Times New Roman"/>
          <w:sz w:val="28"/>
          <w:szCs w:val="28"/>
        </w:rPr>
        <w:t xml:space="preserve"> DESIGNER и </w:t>
      </w:r>
      <w:proofErr w:type="spellStart"/>
      <w:r w:rsidRPr="00A465FD">
        <w:rPr>
          <w:rFonts w:ascii="Times New Roman" w:hAnsi="Times New Roman" w:cs="Times New Roman"/>
          <w:sz w:val="28"/>
          <w:szCs w:val="28"/>
        </w:rPr>
        <w:t>CorelCAD</w:t>
      </w:r>
      <w:proofErr w:type="spellEnd"/>
      <w:r w:rsidRPr="00A465FD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fc"/>
        <w:tblW w:w="9180" w:type="dxa"/>
        <w:tblLook w:val="04A0" w:firstRow="1" w:lastRow="0" w:firstColumn="1" w:lastColumn="0" w:noHBand="0" w:noVBand="1"/>
      </w:tblPr>
      <w:tblGrid>
        <w:gridCol w:w="5273"/>
        <w:gridCol w:w="2065"/>
        <w:gridCol w:w="1842"/>
      </w:tblGrid>
      <w:tr w:rsidR="009139D1" w14:paraId="19AAB2C0" w14:textId="77777777" w:rsidTr="003D580A">
        <w:trPr>
          <w:trHeight w:val="499"/>
        </w:trPr>
        <w:tc>
          <w:tcPr>
            <w:tcW w:w="5273" w:type="dxa"/>
            <w:hideMark/>
          </w:tcPr>
          <w:p w14:paraId="3D4BE8AB" w14:textId="77777777" w:rsidR="009139D1" w:rsidRPr="003D580A" w:rsidRDefault="009139D1" w:rsidP="004512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D580A">
              <w:rPr>
                <w:rFonts w:ascii="Times New Roman" w:hAnsi="Times New Roman" w:cs="Times New Roman"/>
                <w:sz w:val="28"/>
                <w:szCs w:val="28"/>
              </w:rPr>
              <w:t xml:space="preserve">Включенные продукты (текущие версии) </w:t>
            </w:r>
          </w:p>
        </w:tc>
        <w:tc>
          <w:tcPr>
            <w:tcW w:w="2065" w:type="dxa"/>
            <w:hideMark/>
          </w:tcPr>
          <w:p w14:paraId="2429B1B4" w14:textId="77777777" w:rsidR="009139D1" w:rsidRPr="003D580A" w:rsidRDefault="009139D1" w:rsidP="004512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D580A">
              <w:rPr>
                <w:rFonts w:ascii="Times New Roman" w:hAnsi="Times New Roman" w:cs="Times New Roman"/>
                <w:sz w:val="28"/>
                <w:szCs w:val="28"/>
              </w:rPr>
              <w:t>STANDARD</w:t>
            </w:r>
          </w:p>
        </w:tc>
        <w:tc>
          <w:tcPr>
            <w:tcW w:w="1842" w:type="dxa"/>
            <w:hideMark/>
          </w:tcPr>
          <w:p w14:paraId="6E93081A" w14:textId="77777777" w:rsidR="009139D1" w:rsidRPr="003D580A" w:rsidRDefault="009139D1" w:rsidP="004512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D580A">
              <w:rPr>
                <w:rFonts w:ascii="Times New Roman" w:hAnsi="Times New Roman" w:cs="Times New Roman"/>
                <w:sz w:val="28"/>
                <w:szCs w:val="28"/>
              </w:rPr>
              <w:t>PREMIUM</w:t>
            </w:r>
          </w:p>
        </w:tc>
      </w:tr>
      <w:tr w:rsidR="009139D1" w14:paraId="19B5F7C1" w14:textId="77777777" w:rsidTr="003D580A">
        <w:trPr>
          <w:trHeight w:val="499"/>
        </w:trPr>
        <w:tc>
          <w:tcPr>
            <w:tcW w:w="5273" w:type="dxa"/>
            <w:hideMark/>
          </w:tcPr>
          <w:p w14:paraId="44983968" w14:textId="6AC14C87" w:rsidR="009139D1" w:rsidRPr="003D580A" w:rsidRDefault="009139D1" w:rsidP="004512C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 w:eastAsia="en-US"/>
              </w:rPr>
            </w:pPr>
            <w:proofErr w:type="spellStart"/>
            <w:r w:rsidRPr="003D580A">
              <w:rPr>
                <w:rFonts w:ascii="Times New Roman" w:hAnsi="Times New Roman" w:cs="Times New Roman"/>
                <w:sz w:val="28"/>
                <w:szCs w:val="28"/>
              </w:rPr>
              <w:t>CorelDRAW</w:t>
            </w:r>
            <w:proofErr w:type="spellEnd"/>
            <w:r w:rsidRPr="003D58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D580A">
              <w:rPr>
                <w:rFonts w:ascii="Times New Roman" w:hAnsi="Times New Roman" w:cs="Times New Roman"/>
                <w:sz w:val="28"/>
                <w:szCs w:val="28"/>
              </w:rPr>
              <w:t>Graphics</w:t>
            </w:r>
            <w:proofErr w:type="spellEnd"/>
            <w:r w:rsidRPr="003D58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D580A">
              <w:rPr>
                <w:rFonts w:ascii="Times New Roman" w:hAnsi="Times New Roman" w:cs="Times New Roman"/>
                <w:sz w:val="28"/>
                <w:szCs w:val="28"/>
              </w:rPr>
              <w:t>Suite</w:t>
            </w:r>
            <w:proofErr w:type="spellEnd"/>
            <w:r w:rsidRPr="003D580A">
              <w:rPr>
                <w:rFonts w:ascii="Times New Roman" w:hAnsi="Times New Roman" w:cs="Times New Roman"/>
                <w:sz w:val="28"/>
                <w:szCs w:val="28"/>
              </w:rPr>
              <w:t xml:space="preserve"> X</w:t>
            </w:r>
            <w:r w:rsidR="00C86B6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2065" w:type="dxa"/>
            <w:hideMark/>
          </w:tcPr>
          <w:p w14:paraId="1EDF1377" w14:textId="77777777" w:rsidR="009139D1" w:rsidRPr="003D580A" w:rsidRDefault="009139D1" w:rsidP="004512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D580A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  <w:tc>
          <w:tcPr>
            <w:tcW w:w="1842" w:type="dxa"/>
            <w:hideMark/>
          </w:tcPr>
          <w:p w14:paraId="6EFA770C" w14:textId="77777777" w:rsidR="009139D1" w:rsidRPr="003D580A" w:rsidRDefault="009139D1" w:rsidP="004512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D580A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9139D1" w14:paraId="1E6FA839" w14:textId="77777777" w:rsidTr="003D580A">
        <w:trPr>
          <w:trHeight w:val="499"/>
        </w:trPr>
        <w:tc>
          <w:tcPr>
            <w:tcW w:w="5273" w:type="dxa"/>
            <w:hideMark/>
          </w:tcPr>
          <w:p w14:paraId="74EE6C45" w14:textId="7C69F7FE" w:rsidR="009139D1" w:rsidRPr="003D580A" w:rsidRDefault="00C86B6E" w:rsidP="004512C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Corel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PaintShop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Pro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X8</w:t>
            </w:r>
          </w:p>
        </w:tc>
        <w:tc>
          <w:tcPr>
            <w:tcW w:w="2065" w:type="dxa"/>
            <w:hideMark/>
          </w:tcPr>
          <w:p w14:paraId="79BC8601" w14:textId="77777777" w:rsidR="009139D1" w:rsidRPr="003D580A" w:rsidRDefault="009139D1" w:rsidP="004512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D580A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  <w:tc>
          <w:tcPr>
            <w:tcW w:w="1842" w:type="dxa"/>
            <w:hideMark/>
          </w:tcPr>
          <w:p w14:paraId="506DC6C7" w14:textId="77777777" w:rsidR="009139D1" w:rsidRPr="003D580A" w:rsidRDefault="009139D1" w:rsidP="004512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D580A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9139D1" w14:paraId="43D2FBD4" w14:textId="77777777" w:rsidTr="003D580A">
        <w:trPr>
          <w:trHeight w:val="499"/>
        </w:trPr>
        <w:tc>
          <w:tcPr>
            <w:tcW w:w="5273" w:type="dxa"/>
            <w:hideMark/>
          </w:tcPr>
          <w:p w14:paraId="3C9543B6" w14:textId="77777777" w:rsidR="009139D1" w:rsidRPr="003D580A" w:rsidRDefault="009139D1" w:rsidP="004512C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proofErr w:type="spellStart"/>
            <w:r w:rsidRPr="003D580A">
              <w:rPr>
                <w:rFonts w:ascii="Times New Roman" w:hAnsi="Times New Roman" w:cs="Times New Roman"/>
                <w:sz w:val="28"/>
                <w:szCs w:val="28"/>
              </w:rPr>
              <w:t>Corel</w:t>
            </w:r>
            <w:proofErr w:type="spellEnd"/>
            <w:r w:rsidRPr="003D58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D580A">
              <w:rPr>
                <w:rFonts w:ascii="Times New Roman" w:hAnsi="Times New Roman" w:cs="Times New Roman"/>
                <w:sz w:val="28"/>
                <w:szCs w:val="28"/>
              </w:rPr>
              <w:t>Painter</w:t>
            </w:r>
            <w:proofErr w:type="spellEnd"/>
            <w:r w:rsidRPr="003D580A">
              <w:rPr>
                <w:rFonts w:ascii="Times New Roman" w:hAnsi="Times New Roman" w:cs="Times New Roman"/>
                <w:sz w:val="28"/>
                <w:szCs w:val="28"/>
              </w:rPr>
              <w:t xml:space="preserve"> X3</w:t>
            </w:r>
          </w:p>
        </w:tc>
        <w:tc>
          <w:tcPr>
            <w:tcW w:w="2065" w:type="dxa"/>
            <w:hideMark/>
          </w:tcPr>
          <w:p w14:paraId="45536F04" w14:textId="77777777" w:rsidR="009139D1" w:rsidRPr="003D580A" w:rsidRDefault="009139D1" w:rsidP="004512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D580A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  <w:tc>
          <w:tcPr>
            <w:tcW w:w="1842" w:type="dxa"/>
            <w:hideMark/>
          </w:tcPr>
          <w:p w14:paraId="2CD6B463" w14:textId="77777777" w:rsidR="009139D1" w:rsidRPr="003D580A" w:rsidRDefault="009139D1" w:rsidP="004512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D580A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9139D1" w14:paraId="545225CC" w14:textId="77777777" w:rsidTr="003D580A">
        <w:trPr>
          <w:trHeight w:val="499"/>
        </w:trPr>
        <w:tc>
          <w:tcPr>
            <w:tcW w:w="5273" w:type="dxa"/>
            <w:hideMark/>
          </w:tcPr>
          <w:p w14:paraId="1013C0E5" w14:textId="77777777" w:rsidR="009139D1" w:rsidRPr="003D580A" w:rsidRDefault="009139D1" w:rsidP="004512C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proofErr w:type="spellStart"/>
            <w:r w:rsidRPr="003D580A">
              <w:rPr>
                <w:rFonts w:ascii="Times New Roman" w:hAnsi="Times New Roman" w:cs="Times New Roman"/>
                <w:sz w:val="28"/>
                <w:szCs w:val="28"/>
              </w:rPr>
              <w:t>Corel</w:t>
            </w:r>
            <w:proofErr w:type="spellEnd"/>
            <w:r w:rsidRPr="003D58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D580A">
              <w:rPr>
                <w:rFonts w:ascii="Times New Roman" w:hAnsi="Times New Roman" w:cs="Times New Roman"/>
                <w:sz w:val="28"/>
                <w:szCs w:val="28"/>
              </w:rPr>
              <w:t>VideoStudio</w:t>
            </w:r>
            <w:proofErr w:type="spellEnd"/>
            <w:r w:rsidRPr="003D58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D580A">
              <w:rPr>
                <w:rFonts w:ascii="Times New Roman" w:hAnsi="Times New Roman" w:cs="Times New Roman"/>
                <w:sz w:val="28"/>
                <w:szCs w:val="28"/>
              </w:rPr>
              <w:t>Essentials</w:t>
            </w:r>
            <w:proofErr w:type="spellEnd"/>
          </w:p>
        </w:tc>
        <w:tc>
          <w:tcPr>
            <w:tcW w:w="2065" w:type="dxa"/>
            <w:hideMark/>
          </w:tcPr>
          <w:p w14:paraId="60DBD29A" w14:textId="77777777" w:rsidR="009139D1" w:rsidRPr="003D580A" w:rsidRDefault="009139D1" w:rsidP="004512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D580A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  <w:tc>
          <w:tcPr>
            <w:tcW w:w="1842" w:type="dxa"/>
            <w:hideMark/>
          </w:tcPr>
          <w:p w14:paraId="6C2B4DBC" w14:textId="77777777" w:rsidR="009139D1" w:rsidRPr="003D580A" w:rsidRDefault="009139D1" w:rsidP="004512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D580A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9139D1" w14:paraId="1250D99F" w14:textId="77777777" w:rsidTr="003D580A">
        <w:trPr>
          <w:trHeight w:val="499"/>
        </w:trPr>
        <w:tc>
          <w:tcPr>
            <w:tcW w:w="5273" w:type="dxa"/>
            <w:hideMark/>
          </w:tcPr>
          <w:p w14:paraId="6E80F0BA" w14:textId="77777777" w:rsidR="009139D1" w:rsidRPr="003D580A" w:rsidRDefault="009139D1" w:rsidP="004512C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proofErr w:type="spellStart"/>
            <w:r w:rsidRPr="003D580A">
              <w:rPr>
                <w:rFonts w:ascii="Times New Roman" w:hAnsi="Times New Roman" w:cs="Times New Roman"/>
                <w:sz w:val="28"/>
                <w:szCs w:val="28"/>
              </w:rPr>
              <w:t>Corel</w:t>
            </w:r>
            <w:proofErr w:type="spellEnd"/>
            <w:r w:rsidRPr="003D580A">
              <w:rPr>
                <w:rFonts w:ascii="Times New Roman" w:hAnsi="Times New Roman" w:cs="Times New Roman"/>
                <w:sz w:val="28"/>
                <w:szCs w:val="28"/>
              </w:rPr>
              <w:t xml:space="preserve"> PDF </w:t>
            </w:r>
            <w:proofErr w:type="spellStart"/>
            <w:r w:rsidRPr="003D580A">
              <w:rPr>
                <w:rFonts w:ascii="Times New Roman" w:hAnsi="Times New Roman" w:cs="Times New Roman"/>
                <w:sz w:val="28"/>
                <w:szCs w:val="28"/>
              </w:rPr>
              <w:t>Fusion</w:t>
            </w:r>
            <w:proofErr w:type="spellEnd"/>
            <w:r w:rsidRPr="003D580A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</w:tc>
        <w:tc>
          <w:tcPr>
            <w:tcW w:w="2065" w:type="dxa"/>
            <w:hideMark/>
          </w:tcPr>
          <w:p w14:paraId="63A005CE" w14:textId="77777777" w:rsidR="009139D1" w:rsidRPr="003D580A" w:rsidRDefault="009139D1" w:rsidP="004512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D580A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  <w:tc>
          <w:tcPr>
            <w:tcW w:w="1842" w:type="dxa"/>
            <w:hideMark/>
          </w:tcPr>
          <w:p w14:paraId="0D0BA1F5" w14:textId="77777777" w:rsidR="009139D1" w:rsidRPr="003D580A" w:rsidRDefault="009139D1" w:rsidP="004512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D580A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9139D1" w14:paraId="0C2823DB" w14:textId="77777777" w:rsidTr="003D580A">
        <w:trPr>
          <w:trHeight w:val="499"/>
        </w:trPr>
        <w:tc>
          <w:tcPr>
            <w:tcW w:w="5273" w:type="dxa"/>
            <w:hideMark/>
          </w:tcPr>
          <w:p w14:paraId="42B96348" w14:textId="4E23ED1B" w:rsidR="009139D1" w:rsidRPr="003D580A" w:rsidRDefault="00C86B6E" w:rsidP="004512C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CorelDRAW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Technical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Suite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X8</w:t>
            </w:r>
          </w:p>
        </w:tc>
        <w:tc>
          <w:tcPr>
            <w:tcW w:w="2065" w:type="dxa"/>
            <w:hideMark/>
          </w:tcPr>
          <w:p w14:paraId="5D2295AD" w14:textId="77777777" w:rsidR="009139D1" w:rsidRPr="003D580A" w:rsidRDefault="009139D1" w:rsidP="004512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  <w:hideMark/>
          </w:tcPr>
          <w:p w14:paraId="12D4E37E" w14:textId="77777777" w:rsidR="009139D1" w:rsidRPr="003D580A" w:rsidRDefault="009139D1" w:rsidP="004512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D580A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9139D1" w14:paraId="79DD102E" w14:textId="77777777" w:rsidTr="003D580A">
        <w:trPr>
          <w:trHeight w:val="499"/>
        </w:trPr>
        <w:tc>
          <w:tcPr>
            <w:tcW w:w="5273" w:type="dxa"/>
            <w:hideMark/>
          </w:tcPr>
          <w:p w14:paraId="7AF43C2E" w14:textId="2D96A4BA" w:rsidR="009139D1" w:rsidRPr="003D580A" w:rsidRDefault="00C86B6E" w:rsidP="004512C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CorelCAD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2018</w:t>
            </w:r>
          </w:p>
        </w:tc>
        <w:tc>
          <w:tcPr>
            <w:tcW w:w="2065" w:type="dxa"/>
            <w:hideMark/>
          </w:tcPr>
          <w:p w14:paraId="06B5B6B0" w14:textId="77777777" w:rsidR="009139D1" w:rsidRPr="003D580A" w:rsidRDefault="009139D1" w:rsidP="004512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  <w:hideMark/>
          </w:tcPr>
          <w:p w14:paraId="042E28BA" w14:textId="77777777" w:rsidR="009139D1" w:rsidRPr="003D580A" w:rsidRDefault="009139D1" w:rsidP="004512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D580A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</w:tbl>
    <w:p w14:paraId="34D6DE5A" w14:textId="77777777" w:rsidR="004512C6" w:rsidRDefault="004512C6" w:rsidP="003F4189">
      <w:pPr>
        <w:spacing w:before="24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80" w:name="benefits"/>
      <w:bookmarkEnd w:id="80"/>
    </w:p>
    <w:p w14:paraId="714D954D" w14:textId="77777777" w:rsidR="009139D1" w:rsidRPr="00A465FD" w:rsidRDefault="009139D1" w:rsidP="003F4189">
      <w:pPr>
        <w:spacing w:before="2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65FD">
        <w:rPr>
          <w:rFonts w:ascii="Times New Roman" w:hAnsi="Times New Roman" w:cs="Times New Roman"/>
          <w:b/>
          <w:sz w:val="28"/>
          <w:szCs w:val="28"/>
        </w:rPr>
        <w:t>Преимущества</w:t>
      </w:r>
    </w:p>
    <w:p w14:paraId="64227248" w14:textId="3C0B5688" w:rsidR="003F4189" w:rsidRPr="003F4189" w:rsidRDefault="003F4189" w:rsidP="00FB7B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Возможность использования самых актуальных версий ПО без дополнительных расходов</w:t>
      </w:r>
      <w:r w:rsidRPr="003F4189">
        <w:rPr>
          <w:rFonts w:ascii="Times New Roman" w:hAnsi="Times New Roman" w:cs="Times New Roman"/>
          <w:sz w:val="28"/>
          <w:szCs w:val="28"/>
        </w:rPr>
        <w:t>;</w:t>
      </w:r>
    </w:p>
    <w:p w14:paraId="411E5463" w14:textId="48F3999B" w:rsidR="00A465FD" w:rsidRPr="003F4189" w:rsidRDefault="009139D1" w:rsidP="00FB7B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65FD">
        <w:rPr>
          <w:rFonts w:ascii="Times New Roman" w:hAnsi="Times New Roman" w:cs="Times New Roman"/>
          <w:sz w:val="28"/>
          <w:szCs w:val="28"/>
        </w:rPr>
        <w:t>- Преподаватели школы имеют право использовать да</w:t>
      </w:r>
      <w:r w:rsidR="003F4189">
        <w:rPr>
          <w:rFonts w:ascii="Times New Roman" w:hAnsi="Times New Roman" w:cs="Times New Roman"/>
          <w:sz w:val="28"/>
          <w:szCs w:val="28"/>
        </w:rPr>
        <w:t>нное ПО на домашних компьютерах</w:t>
      </w:r>
      <w:r w:rsidR="003F4189" w:rsidRPr="003F4189">
        <w:rPr>
          <w:rFonts w:ascii="Times New Roman" w:hAnsi="Times New Roman" w:cs="Times New Roman"/>
          <w:sz w:val="28"/>
          <w:szCs w:val="28"/>
        </w:rPr>
        <w:t>;</w:t>
      </w:r>
    </w:p>
    <w:p w14:paraId="25834D43" w14:textId="4458A6E6" w:rsidR="009139D1" w:rsidRPr="00A465FD" w:rsidRDefault="00A465FD" w:rsidP="00FB7B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139D1" w:rsidRPr="00A465FD">
        <w:rPr>
          <w:rFonts w:ascii="Times New Roman" w:hAnsi="Times New Roman" w:cs="Times New Roman"/>
          <w:sz w:val="28"/>
          <w:szCs w:val="28"/>
        </w:rPr>
        <w:t>Простое администрирование, установка и поддержка</w:t>
      </w:r>
      <w:r w:rsidR="003F4189" w:rsidRPr="003F4189">
        <w:rPr>
          <w:rFonts w:ascii="Times New Roman" w:hAnsi="Times New Roman" w:cs="Times New Roman"/>
          <w:sz w:val="28"/>
          <w:szCs w:val="28"/>
        </w:rPr>
        <w:t>;</w:t>
      </w:r>
      <w:r w:rsidR="009139D1" w:rsidRPr="00A465F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E39E853" w14:textId="77777777" w:rsidR="003F4189" w:rsidRPr="003F4189" w:rsidRDefault="009139D1" w:rsidP="00FB7B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65FD">
        <w:rPr>
          <w:rFonts w:ascii="Times New Roman" w:hAnsi="Times New Roman" w:cs="Times New Roman"/>
          <w:sz w:val="28"/>
          <w:szCs w:val="28"/>
        </w:rPr>
        <w:t>- Удобство разверт</w:t>
      </w:r>
      <w:r w:rsidR="003F4189">
        <w:rPr>
          <w:rFonts w:ascii="Times New Roman" w:hAnsi="Times New Roman" w:cs="Times New Roman"/>
          <w:sz w:val="28"/>
          <w:szCs w:val="28"/>
        </w:rPr>
        <w:t>ывания программного обеспечения</w:t>
      </w:r>
      <w:r w:rsidR="003F4189" w:rsidRPr="003F4189">
        <w:rPr>
          <w:rFonts w:ascii="Times New Roman" w:hAnsi="Times New Roman" w:cs="Times New Roman"/>
          <w:sz w:val="28"/>
          <w:szCs w:val="28"/>
        </w:rPr>
        <w:t>;</w:t>
      </w:r>
      <w:r w:rsidRPr="00A465FD">
        <w:rPr>
          <w:rFonts w:ascii="Times New Roman" w:hAnsi="Times New Roman" w:cs="Times New Roman"/>
          <w:sz w:val="28"/>
          <w:szCs w:val="28"/>
        </w:rPr>
        <w:br/>
        <w:t>- Отсутствие ограничений на максимальное количество рабочих станций в отде</w:t>
      </w:r>
      <w:r w:rsidR="003F4189">
        <w:rPr>
          <w:rFonts w:ascii="Times New Roman" w:hAnsi="Times New Roman" w:cs="Times New Roman"/>
          <w:sz w:val="28"/>
          <w:szCs w:val="28"/>
        </w:rPr>
        <w:t>льном учебном заведении</w:t>
      </w:r>
      <w:r w:rsidR="003F4189" w:rsidRPr="003F4189">
        <w:rPr>
          <w:rFonts w:ascii="Times New Roman" w:hAnsi="Times New Roman" w:cs="Times New Roman"/>
          <w:sz w:val="28"/>
          <w:szCs w:val="28"/>
        </w:rPr>
        <w:t>;</w:t>
      </w:r>
    </w:p>
    <w:p w14:paraId="3937D47D" w14:textId="03E44C80" w:rsidR="009139D1" w:rsidRPr="003F4189" w:rsidRDefault="009139D1" w:rsidP="00FB7B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65FD">
        <w:rPr>
          <w:rFonts w:ascii="Times New Roman" w:hAnsi="Times New Roman" w:cs="Times New Roman"/>
          <w:sz w:val="28"/>
          <w:szCs w:val="28"/>
        </w:rPr>
        <w:t>- Отсутствие отчетов об установленном программном обеспечении — можно устанавливать ст</w:t>
      </w:r>
      <w:r w:rsidR="003F4189">
        <w:rPr>
          <w:rFonts w:ascii="Times New Roman" w:hAnsi="Times New Roman" w:cs="Times New Roman"/>
          <w:sz w:val="28"/>
          <w:szCs w:val="28"/>
        </w:rPr>
        <w:t>олько копий, сколько необходимо;</w:t>
      </w:r>
      <w:r w:rsidRPr="00A465FD">
        <w:rPr>
          <w:rFonts w:ascii="Times New Roman" w:hAnsi="Times New Roman" w:cs="Times New Roman"/>
          <w:sz w:val="28"/>
          <w:szCs w:val="28"/>
        </w:rPr>
        <w:br/>
        <w:t xml:space="preserve">- Доступ к различным курсам и программам обучения в режиме </w:t>
      </w:r>
      <w:proofErr w:type="spellStart"/>
      <w:r w:rsidRPr="00A465FD">
        <w:rPr>
          <w:rFonts w:ascii="Times New Roman" w:hAnsi="Times New Roman" w:cs="Times New Roman"/>
          <w:sz w:val="28"/>
          <w:szCs w:val="28"/>
        </w:rPr>
        <w:t>online</w:t>
      </w:r>
      <w:proofErr w:type="spellEnd"/>
      <w:r w:rsidR="003F4189" w:rsidRPr="003F4189">
        <w:rPr>
          <w:rFonts w:ascii="Times New Roman" w:hAnsi="Times New Roman" w:cs="Times New Roman"/>
          <w:sz w:val="28"/>
          <w:szCs w:val="28"/>
        </w:rPr>
        <w:t>.</w:t>
      </w:r>
    </w:p>
    <w:p w14:paraId="2DDF8E63" w14:textId="77777777" w:rsidR="009139D1" w:rsidRPr="00AE22CC" w:rsidRDefault="009139D1" w:rsidP="003F4189">
      <w:pPr>
        <w:spacing w:before="240"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22CC">
        <w:rPr>
          <w:rFonts w:ascii="Times New Roman" w:hAnsi="Times New Roman" w:cs="Times New Roman"/>
          <w:b/>
          <w:sz w:val="28"/>
          <w:szCs w:val="28"/>
        </w:rPr>
        <w:t>Цены на лицензии CASL</w:t>
      </w:r>
    </w:p>
    <w:p w14:paraId="27CF3FB0" w14:textId="6703420C" w:rsidR="00FB7B07" w:rsidRPr="003F4189" w:rsidRDefault="009139D1" w:rsidP="003F4189">
      <w:pPr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 w:rsidRPr="00AE22CC">
        <w:rPr>
          <w:rFonts w:ascii="Times New Roman" w:hAnsi="Times New Roman" w:cs="Times New Roman"/>
          <w:sz w:val="28"/>
          <w:szCs w:val="28"/>
        </w:rPr>
        <w:lastRenderedPageBreak/>
        <w:t>Уровень цены на лицензии CASL для школы зависит от</w:t>
      </w:r>
      <w:r w:rsidR="003F4189" w:rsidRPr="003F4189">
        <w:rPr>
          <w:rFonts w:ascii="Times New Roman" w:hAnsi="Times New Roman" w:cs="Times New Roman"/>
          <w:sz w:val="28"/>
          <w:szCs w:val="28"/>
        </w:rPr>
        <w:t xml:space="preserve"> </w:t>
      </w:r>
      <w:r w:rsidRPr="00AE22CC">
        <w:rPr>
          <w:rFonts w:ascii="Times New Roman" w:hAnsi="Times New Roman" w:cs="Times New Roman"/>
          <w:sz w:val="28"/>
          <w:szCs w:val="28"/>
        </w:rPr>
        <w:t>типа по</w:t>
      </w:r>
      <w:r w:rsidR="00FB7B07">
        <w:rPr>
          <w:rFonts w:ascii="Times New Roman" w:hAnsi="Times New Roman" w:cs="Times New Roman"/>
          <w:sz w:val="28"/>
          <w:szCs w:val="28"/>
        </w:rPr>
        <w:t>дписки (</w:t>
      </w:r>
      <w:proofErr w:type="spellStart"/>
      <w:r w:rsidR="00FB7B07">
        <w:rPr>
          <w:rFonts w:ascii="Times New Roman" w:hAnsi="Times New Roman" w:cs="Times New Roman"/>
          <w:sz w:val="28"/>
          <w:szCs w:val="28"/>
        </w:rPr>
        <w:t>Standard</w:t>
      </w:r>
      <w:proofErr w:type="spellEnd"/>
      <w:r w:rsidR="00FB7B07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="00FB7B07">
        <w:rPr>
          <w:rFonts w:ascii="Times New Roman" w:hAnsi="Times New Roman" w:cs="Times New Roman"/>
          <w:sz w:val="28"/>
          <w:szCs w:val="28"/>
        </w:rPr>
        <w:t>Premium</w:t>
      </w:r>
      <w:proofErr w:type="spellEnd"/>
      <w:r w:rsidR="00FB7B07">
        <w:rPr>
          <w:rFonts w:ascii="Times New Roman" w:hAnsi="Times New Roman" w:cs="Times New Roman"/>
          <w:sz w:val="28"/>
          <w:szCs w:val="28"/>
        </w:rPr>
        <w:t>)</w:t>
      </w:r>
      <w:r w:rsidR="003F4189" w:rsidRPr="003F4189">
        <w:rPr>
          <w:rFonts w:ascii="Times New Roman" w:hAnsi="Times New Roman" w:cs="Times New Roman"/>
          <w:sz w:val="28"/>
          <w:szCs w:val="28"/>
        </w:rPr>
        <w:t>.</w:t>
      </w:r>
    </w:p>
    <w:p w14:paraId="5CCBCC73" w14:textId="7E2FFB0F" w:rsidR="009139D1" w:rsidRPr="00AE22CC" w:rsidRDefault="009139D1" w:rsidP="00FB7B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2CC">
        <w:rPr>
          <w:rFonts w:ascii="Times New Roman" w:hAnsi="Times New Roman" w:cs="Times New Roman"/>
          <w:sz w:val="28"/>
          <w:szCs w:val="28"/>
        </w:rPr>
        <w:t>Ниже приведены ориентировочные реком</w:t>
      </w:r>
      <w:r w:rsidR="00092F0E">
        <w:rPr>
          <w:rFonts w:ascii="Times New Roman" w:hAnsi="Times New Roman" w:cs="Times New Roman"/>
          <w:sz w:val="28"/>
          <w:szCs w:val="28"/>
        </w:rPr>
        <w:t>ендованные цены</w:t>
      </w:r>
      <w:r w:rsidRPr="00AE22CC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fc"/>
        <w:tblW w:w="9180" w:type="dxa"/>
        <w:tblLook w:val="04A0" w:firstRow="1" w:lastRow="0" w:firstColumn="1" w:lastColumn="0" w:noHBand="0" w:noVBand="1"/>
      </w:tblPr>
      <w:tblGrid>
        <w:gridCol w:w="7054"/>
        <w:gridCol w:w="2126"/>
      </w:tblGrid>
      <w:tr w:rsidR="004512C6" w14:paraId="79B18DCD" w14:textId="77777777" w:rsidTr="004512C6">
        <w:trPr>
          <w:trHeight w:val="300"/>
        </w:trPr>
        <w:tc>
          <w:tcPr>
            <w:tcW w:w="7054" w:type="dxa"/>
            <w:hideMark/>
          </w:tcPr>
          <w:p w14:paraId="717BEFD1" w14:textId="77777777" w:rsidR="004512C6" w:rsidRPr="009C5D4A" w:rsidRDefault="004512C6" w:rsidP="004512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C5D4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Описание</w:t>
            </w:r>
          </w:p>
        </w:tc>
        <w:tc>
          <w:tcPr>
            <w:tcW w:w="2126" w:type="dxa"/>
            <w:hideMark/>
          </w:tcPr>
          <w:p w14:paraId="3AAC291A" w14:textId="74535C3C" w:rsidR="004512C6" w:rsidRPr="009C5D4A" w:rsidRDefault="004512C6" w:rsidP="004512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C5D4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Цена</w:t>
            </w:r>
            <w:r w:rsidRPr="009C5D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512C6" w14:paraId="11253E62" w14:textId="77777777" w:rsidTr="004512C6">
        <w:trPr>
          <w:trHeight w:val="247"/>
        </w:trPr>
        <w:tc>
          <w:tcPr>
            <w:tcW w:w="7054" w:type="dxa"/>
            <w:hideMark/>
          </w:tcPr>
          <w:p w14:paraId="4D8B5824" w14:textId="4D46E206" w:rsidR="004512C6" w:rsidRPr="009C5D4A" w:rsidRDefault="004512C6" w:rsidP="004512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 w:rsidRPr="009C5D4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Corel Academic Site License Level 2 One Year</w:t>
            </w:r>
          </w:p>
        </w:tc>
        <w:tc>
          <w:tcPr>
            <w:tcW w:w="2126" w:type="dxa"/>
            <w:hideMark/>
          </w:tcPr>
          <w:p w14:paraId="75C13BEF" w14:textId="07E43C03" w:rsidR="004512C6" w:rsidRPr="009C5D4A" w:rsidRDefault="004512C6" w:rsidP="004512C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C5D4A">
              <w:rPr>
                <w:rFonts w:ascii="Times New Roman" w:hAnsi="Times New Roman" w:cs="Times New Roman"/>
                <w:sz w:val="28"/>
                <w:szCs w:val="28"/>
              </w:rPr>
              <w:t>68 000 руб.</w:t>
            </w:r>
          </w:p>
        </w:tc>
      </w:tr>
      <w:tr w:rsidR="004512C6" w14:paraId="2CD97C5E" w14:textId="77777777" w:rsidTr="004512C6">
        <w:trPr>
          <w:trHeight w:val="196"/>
        </w:trPr>
        <w:tc>
          <w:tcPr>
            <w:tcW w:w="7054" w:type="dxa"/>
            <w:hideMark/>
          </w:tcPr>
          <w:p w14:paraId="30A1F45B" w14:textId="1C7DAA6E" w:rsidR="004512C6" w:rsidRPr="009C5D4A" w:rsidRDefault="004512C6" w:rsidP="004512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 w:rsidRPr="009C5D4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Corel Academic Site License Premium Level 2 One Year</w:t>
            </w:r>
          </w:p>
        </w:tc>
        <w:tc>
          <w:tcPr>
            <w:tcW w:w="2126" w:type="dxa"/>
            <w:hideMark/>
          </w:tcPr>
          <w:p w14:paraId="502815CF" w14:textId="320B9C53" w:rsidR="004512C6" w:rsidRPr="009C5D4A" w:rsidRDefault="004512C6" w:rsidP="004512C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C5D4A">
              <w:rPr>
                <w:rFonts w:ascii="Times New Roman" w:hAnsi="Times New Roman" w:cs="Times New Roman"/>
                <w:sz w:val="28"/>
                <w:szCs w:val="28"/>
              </w:rPr>
              <w:t>81 600 руб.</w:t>
            </w:r>
          </w:p>
        </w:tc>
      </w:tr>
    </w:tbl>
    <w:p w14:paraId="6FE20829" w14:textId="79FC5489" w:rsidR="002925B5" w:rsidRDefault="002925B5" w:rsidP="004512C6">
      <w:pPr>
        <w:suppressAutoHyphens w:val="0"/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  <w:highlight w:val="darkYellow"/>
        </w:rPr>
      </w:pPr>
    </w:p>
    <w:p w14:paraId="0D71D891" w14:textId="099416E5" w:rsidR="00857818" w:rsidRPr="00DF39C0" w:rsidRDefault="00857818" w:rsidP="00857818">
      <w:pPr>
        <w:pStyle w:val="1"/>
        <w:spacing w:before="240" w:line="240" w:lineRule="auto"/>
        <w:jc w:val="both"/>
        <w:rPr>
          <w:rFonts w:ascii="Times New Roman" w:hAnsi="Times New Roman"/>
          <w:color w:val="000000"/>
          <w:sz w:val="32"/>
          <w:szCs w:val="32"/>
          <w:highlight w:val="yellow"/>
        </w:rPr>
      </w:pPr>
      <w:bookmarkStart w:id="81" w:name="_Toc432543100"/>
      <w:r w:rsidRPr="00DF39C0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1.5 Антивирусное программное обеспечение </w:t>
      </w:r>
      <w:r w:rsidRPr="00DF39C0">
        <w:rPr>
          <w:rFonts w:ascii="Times New Roman" w:hAnsi="Times New Roman"/>
          <w:color w:val="000000"/>
          <w:sz w:val="32"/>
          <w:szCs w:val="32"/>
          <w:highlight w:val="yellow"/>
          <w:lang w:val="en-US"/>
        </w:rPr>
        <w:t>ESET</w:t>
      </w:r>
      <w:bookmarkEnd w:id="81"/>
    </w:p>
    <w:p w14:paraId="7F088682" w14:textId="461B0AA5" w:rsidR="007A1A2D" w:rsidRPr="007A1A2D" w:rsidRDefault="007A1A2D" w:rsidP="00A35545">
      <w:pPr>
        <w:autoSpaceDE w:val="0"/>
        <w:spacing w:before="240" w:after="240"/>
        <w:jc w:val="both"/>
        <w:rPr>
          <w:rFonts w:ascii="Times New Roman" w:hAnsi="Times New Roman" w:cs="Times New Roman"/>
          <w:sz w:val="28"/>
          <w:szCs w:val="28"/>
        </w:rPr>
      </w:pPr>
      <w:r w:rsidRPr="007A1A2D">
        <w:rPr>
          <w:rFonts w:ascii="Times New Roman" w:hAnsi="Times New Roman" w:cs="Times New Roman"/>
          <w:sz w:val="28"/>
          <w:szCs w:val="28"/>
        </w:rPr>
        <w:t>В настоящее время</w:t>
      </w:r>
      <w:r w:rsidRPr="007A1A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F4189">
        <w:rPr>
          <w:rFonts w:ascii="Times New Roman" w:hAnsi="Times New Roman" w:cs="Times New Roman"/>
          <w:sz w:val="28"/>
          <w:szCs w:val="28"/>
        </w:rPr>
        <w:t>у компании ESET действует специальное предложение</w:t>
      </w:r>
      <w:r w:rsidRPr="007A1A2D">
        <w:rPr>
          <w:rFonts w:ascii="Times New Roman" w:hAnsi="Times New Roman" w:cs="Times New Roman"/>
          <w:sz w:val="28"/>
          <w:szCs w:val="28"/>
        </w:rPr>
        <w:t xml:space="preserve">: </w:t>
      </w:r>
      <w:r w:rsidRPr="007A1A2D">
        <w:rPr>
          <w:rFonts w:ascii="Times New Roman" w:hAnsi="Times New Roman" w:cs="Times New Roman"/>
          <w:b/>
          <w:sz w:val="28"/>
          <w:szCs w:val="28"/>
        </w:rPr>
        <w:t>«Антивирусная перемена»</w:t>
      </w:r>
      <w:r w:rsidR="003F4189">
        <w:rPr>
          <w:rFonts w:ascii="Times New Roman" w:hAnsi="Times New Roman" w:cs="Times New Roman"/>
          <w:sz w:val="28"/>
          <w:szCs w:val="28"/>
        </w:rPr>
        <w:t xml:space="preserve"> для школ.</w:t>
      </w:r>
    </w:p>
    <w:p w14:paraId="4783D879" w14:textId="57429309" w:rsidR="007A1A2D" w:rsidRDefault="003F4189" w:rsidP="00A35545">
      <w:pPr>
        <w:autoSpaceDE w:val="0"/>
        <w:spacing w:before="240" w:after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этого предложения </w:t>
      </w:r>
      <w:r>
        <w:rPr>
          <w:rFonts w:ascii="Times New Roman" w:hAnsi="Times New Roman" w:cs="Times New Roman"/>
          <w:b/>
          <w:sz w:val="28"/>
          <w:szCs w:val="28"/>
        </w:rPr>
        <w:t>д</w:t>
      </w:r>
      <w:r w:rsidR="007A1A2D" w:rsidRPr="007A1A2D">
        <w:rPr>
          <w:rFonts w:ascii="Times New Roman" w:hAnsi="Times New Roman" w:cs="Times New Roman"/>
          <w:b/>
          <w:sz w:val="28"/>
          <w:szCs w:val="28"/>
        </w:rPr>
        <w:t xml:space="preserve">ля школ, лицеев и других учебных заведений среднего общего образования </w:t>
      </w:r>
      <w:r w:rsidR="007A1A2D" w:rsidRPr="007A1A2D">
        <w:rPr>
          <w:rFonts w:ascii="Times New Roman" w:hAnsi="Times New Roman" w:cs="Times New Roman"/>
          <w:sz w:val="28"/>
          <w:szCs w:val="28"/>
        </w:rPr>
        <w:t xml:space="preserve">действует специальная цена на приобретение решений ESET NOD32 </w:t>
      </w:r>
      <w:proofErr w:type="spellStart"/>
      <w:r w:rsidR="007A1A2D" w:rsidRPr="007A1A2D">
        <w:rPr>
          <w:rFonts w:ascii="Times New Roman" w:hAnsi="Times New Roman" w:cs="Times New Roman"/>
          <w:sz w:val="28"/>
          <w:szCs w:val="28"/>
        </w:rPr>
        <w:t>Antivirus</w:t>
      </w:r>
      <w:proofErr w:type="spellEnd"/>
      <w:r w:rsidR="007A1A2D" w:rsidRPr="007A1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A1A2D" w:rsidRPr="007A1A2D">
        <w:rPr>
          <w:rFonts w:ascii="Times New Roman" w:hAnsi="Times New Roman" w:cs="Times New Roman"/>
          <w:sz w:val="28"/>
          <w:szCs w:val="28"/>
        </w:rPr>
        <w:t>Business</w:t>
      </w:r>
      <w:proofErr w:type="spellEnd"/>
      <w:r w:rsidR="007A1A2D" w:rsidRPr="007A1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A1A2D" w:rsidRPr="007A1A2D">
        <w:rPr>
          <w:rFonts w:ascii="Times New Roman" w:hAnsi="Times New Roman" w:cs="Times New Roman"/>
          <w:sz w:val="28"/>
          <w:szCs w:val="28"/>
        </w:rPr>
        <w:t>Edition</w:t>
      </w:r>
      <w:proofErr w:type="spellEnd"/>
      <w:r w:rsidR="007A1A2D" w:rsidRPr="007A1A2D">
        <w:rPr>
          <w:rFonts w:ascii="Times New Roman" w:hAnsi="Times New Roman" w:cs="Times New Roman"/>
          <w:sz w:val="28"/>
          <w:szCs w:val="28"/>
        </w:rPr>
        <w:t xml:space="preserve"> и ESET NOD32 </w:t>
      </w:r>
      <w:proofErr w:type="spellStart"/>
      <w:r w:rsidR="007A1A2D" w:rsidRPr="007A1A2D">
        <w:rPr>
          <w:rFonts w:ascii="Times New Roman" w:hAnsi="Times New Roman" w:cs="Times New Roman"/>
          <w:sz w:val="28"/>
          <w:szCs w:val="28"/>
        </w:rPr>
        <w:t>Smart</w:t>
      </w:r>
      <w:proofErr w:type="spellEnd"/>
      <w:r w:rsidR="007A1A2D" w:rsidRPr="007A1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A1A2D" w:rsidRPr="007A1A2D">
        <w:rPr>
          <w:rFonts w:ascii="Times New Roman" w:hAnsi="Times New Roman" w:cs="Times New Roman"/>
          <w:sz w:val="28"/>
          <w:szCs w:val="28"/>
        </w:rPr>
        <w:t>Security</w:t>
      </w:r>
      <w:proofErr w:type="spellEnd"/>
      <w:r w:rsidR="007A1A2D" w:rsidRPr="007A1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A1A2D" w:rsidRPr="007A1A2D">
        <w:rPr>
          <w:rFonts w:ascii="Times New Roman" w:hAnsi="Times New Roman" w:cs="Times New Roman"/>
          <w:sz w:val="28"/>
          <w:szCs w:val="28"/>
        </w:rPr>
        <w:t>Business</w:t>
      </w:r>
      <w:proofErr w:type="spellEnd"/>
      <w:r w:rsidR="007A1A2D" w:rsidRPr="007A1A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A1A2D" w:rsidRPr="007A1A2D">
        <w:rPr>
          <w:rFonts w:ascii="Times New Roman" w:hAnsi="Times New Roman" w:cs="Times New Roman"/>
          <w:sz w:val="28"/>
          <w:szCs w:val="28"/>
        </w:rPr>
        <w:t>Edition</w:t>
      </w:r>
      <w:proofErr w:type="spellEnd"/>
      <w:r w:rsidR="007A1A2D" w:rsidRPr="007A1A2D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78"/>
        <w:gridCol w:w="3402"/>
      </w:tblGrid>
      <w:tr w:rsidR="007A1A2D" w:rsidRPr="00E81AB2" w14:paraId="31650BF6" w14:textId="77777777" w:rsidTr="00EC47C7">
        <w:trPr>
          <w:trHeight w:val="105"/>
        </w:trPr>
        <w:tc>
          <w:tcPr>
            <w:tcW w:w="5778" w:type="dxa"/>
          </w:tcPr>
          <w:p w14:paraId="2814620A" w14:textId="77777777" w:rsidR="007A1A2D" w:rsidRPr="009461A9" w:rsidRDefault="007A1A2D" w:rsidP="007A1A2D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461A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Продукт</w:t>
            </w:r>
            <w:r w:rsidRPr="009461A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402" w:type="dxa"/>
          </w:tcPr>
          <w:p w14:paraId="3101E96F" w14:textId="77777777" w:rsidR="007A1A2D" w:rsidRPr="00E81AB2" w:rsidRDefault="007A1A2D" w:rsidP="007A1A2D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81AB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Цена 1 лицензии на 1 год </w:t>
            </w:r>
          </w:p>
        </w:tc>
      </w:tr>
      <w:tr w:rsidR="007A1A2D" w:rsidRPr="00E81AB2" w14:paraId="77510809" w14:textId="77777777" w:rsidTr="00EC47C7">
        <w:trPr>
          <w:trHeight w:val="105"/>
        </w:trPr>
        <w:tc>
          <w:tcPr>
            <w:tcW w:w="5778" w:type="dxa"/>
          </w:tcPr>
          <w:p w14:paraId="0C889E88" w14:textId="77777777" w:rsidR="007A1A2D" w:rsidRPr="00DF39C0" w:rsidRDefault="007A1A2D" w:rsidP="007A1A2D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DF39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ESET NOD32 Antivirus Business Edition </w:t>
            </w:r>
          </w:p>
        </w:tc>
        <w:tc>
          <w:tcPr>
            <w:tcW w:w="3402" w:type="dxa"/>
          </w:tcPr>
          <w:p w14:paraId="703689CA" w14:textId="20701D73" w:rsidR="007A1A2D" w:rsidRPr="00DF39C0" w:rsidRDefault="0084672C" w:rsidP="003F4189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F39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325</w:t>
            </w:r>
            <w:r w:rsidR="007A1A2D" w:rsidRPr="00DF39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рублей</w:t>
            </w:r>
          </w:p>
        </w:tc>
      </w:tr>
      <w:tr w:rsidR="007A1A2D" w:rsidRPr="00E81AB2" w14:paraId="3AD04379" w14:textId="77777777" w:rsidTr="00EC47C7">
        <w:trPr>
          <w:trHeight w:val="105"/>
        </w:trPr>
        <w:tc>
          <w:tcPr>
            <w:tcW w:w="5778" w:type="dxa"/>
          </w:tcPr>
          <w:p w14:paraId="7AAE32A2" w14:textId="77777777" w:rsidR="007A1A2D" w:rsidRPr="00DF39C0" w:rsidRDefault="007A1A2D" w:rsidP="007A1A2D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DF39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ESET NOD32 Smart Security Business Edition </w:t>
            </w:r>
          </w:p>
        </w:tc>
        <w:tc>
          <w:tcPr>
            <w:tcW w:w="3402" w:type="dxa"/>
          </w:tcPr>
          <w:p w14:paraId="07D96A50" w14:textId="6694EDB3" w:rsidR="007A1A2D" w:rsidRPr="00DF39C0" w:rsidRDefault="0084672C" w:rsidP="003F4189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F39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437</w:t>
            </w:r>
            <w:r w:rsidR="007A1A2D" w:rsidRPr="00DF39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рублей</w:t>
            </w:r>
          </w:p>
        </w:tc>
      </w:tr>
    </w:tbl>
    <w:p w14:paraId="62B94C93" w14:textId="77777777" w:rsidR="007A1A2D" w:rsidRDefault="007A1A2D" w:rsidP="00FD1BE5">
      <w:pPr>
        <w:autoSpaceDE w:val="0"/>
        <w:spacing w:before="240" w:after="240"/>
        <w:jc w:val="both"/>
        <w:rPr>
          <w:rFonts w:ascii="Times New Roman" w:hAnsi="Times New Roman" w:cs="Times New Roman"/>
          <w:sz w:val="28"/>
          <w:szCs w:val="28"/>
        </w:rPr>
      </w:pPr>
      <w:r w:rsidRPr="007A1A2D">
        <w:rPr>
          <w:rFonts w:ascii="Times New Roman" w:hAnsi="Times New Roman" w:cs="Times New Roman"/>
          <w:sz w:val="28"/>
          <w:szCs w:val="28"/>
        </w:rPr>
        <w:t>Минимальное количество лицензий, доступное к заказу – 5.</w:t>
      </w:r>
    </w:p>
    <w:p w14:paraId="2D62204F" w14:textId="242F724B" w:rsidR="0062693A" w:rsidRPr="007A1A2D" w:rsidRDefault="0062693A" w:rsidP="00FD1BE5">
      <w:pPr>
        <w:autoSpaceDE w:val="0"/>
        <w:spacing w:before="240" w:after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расчете стоимости лицензий на два года используется коэффициент 1,5. При расчете стоимости лицензий на три года используется коэффициент 2.</w:t>
      </w:r>
    </w:p>
    <w:p w14:paraId="79BB9883" w14:textId="77777777" w:rsidR="007A1A2D" w:rsidRPr="007A1A2D" w:rsidRDefault="007A1A2D" w:rsidP="00FD1BE5">
      <w:pPr>
        <w:autoSpaceDE w:val="0"/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7A1A2D">
        <w:rPr>
          <w:rFonts w:ascii="Times New Roman" w:hAnsi="Times New Roman" w:cs="Times New Roman"/>
          <w:sz w:val="28"/>
          <w:szCs w:val="28"/>
        </w:rPr>
        <w:t>Указанная цена действует также:</w:t>
      </w:r>
    </w:p>
    <w:p w14:paraId="48E138E8" w14:textId="77777777" w:rsidR="007A1A2D" w:rsidRPr="007A1A2D" w:rsidRDefault="007A1A2D" w:rsidP="00A4238F">
      <w:pPr>
        <w:pStyle w:val="af2"/>
        <w:numPr>
          <w:ilvl w:val="0"/>
          <w:numId w:val="18"/>
        </w:numPr>
        <w:suppressAutoHyphens w:val="0"/>
        <w:autoSpaceDE w:val="0"/>
        <w:spacing w:after="0" w:line="240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7A1A2D">
        <w:rPr>
          <w:rFonts w:ascii="Times New Roman" w:hAnsi="Times New Roman" w:cs="Times New Roman"/>
          <w:sz w:val="28"/>
          <w:szCs w:val="28"/>
        </w:rPr>
        <w:t xml:space="preserve">при продлении текущей лицензии в период действия </w:t>
      </w:r>
      <w:proofErr w:type="spellStart"/>
      <w:r w:rsidRPr="007A1A2D">
        <w:rPr>
          <w:rFonts w:ascii="Times New Roman" w:hAnsi="Times New Roman" w:cs="Times New Roman"/>
          <w:sz w:val="28"/>
          <w:szCs w:val="28"/>
        </w:rPr>
        <w:t>спецпредложения</w:t>
      </w:r>
      <w:proofErr w:type="spellEnd"/>
    </w:p>
    <w:p w14:paraId="0350E75D" w14:textId="77777777" w:rsidR="007A1A2D" w:rsidRPr="007A1A2D" w:rsidRDefault="007A1A2D" w:rsidP="00A4238F">
      <w:pPr>
        <w:pStyle w:val="af2"/>
        <w:numPr>
          <w:ilvl w:val="0"/>
          <w:numId w:val="18"/>
        </w:numPr>
        <w:suppressAutoHyphens w:val="0"/>
        <w:autoSpaceDE w:val="0"/>
        <w:spacing w:after="0" w:line="240" w:lineRule="auto"/>
        <w:ind w:left="567" w:hanging="28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A1A2D">
        <w:rPr>
          <w:rFonts w:ascii="Times New Roman" w:hAnsi="Times New Roman" w:cs="Times New Roman"/>
          <w:sz w:val="28"/>
          <w:szCs w:val="28"/>
        </w:rPr>
        <w:t>при</w:t>
      </w:r>
      <w:r w:rsidRPr="007A1A2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A1A2D">
        <w:rPr>
          <w:rFonts w:ascii="Times New Roman" w:hAnsi="Times New Roman" w:cs="Times New Roman"/>
          <w:sz w:val="28"/>
          <w:szCs w:val="28"/>
        </w:rPr>
        <w:t>переходе</w:t>
      </w:r>
      <w:r w:rsidRPr="007A1A2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A1A2D">
        <w:rPr>
          <w:rFonts w:ascii="Times New Roman" w:hAnsi="Times New Roman" w:cs="Times New Roman"/>
          <w:sz w:val="28"/>
          <w:szCs w:val="28"/>
        </w:rPr>
        <w:t>с</w:t>
      </w:r>
      <w:r w:rsidRPr="007A1A2D">
        <w:rPr>
          <w:rFonts w:ascii="Times New Roman" w:hAnsi="Times New Roman" w:cs="Times New Roman"/>
          <w:sz w:val="28"/>
          <w:szCs w:val="28"/>
          <w:lang w:val="en-US"/>
        </w:rPr>
        <w:t xml:space="preserve"> ESET NOD32 Antivirus Business Edition </w:t>
      </w:r>
      <w:r w:rsidRPr="007A1A2D">
        <w:rPr>
          <w:rFonts w:ascii="Times New Roman" w:hAnsi="Times New Roman" w:cs="Times New Roman"/>
          <w:sz w:val="28"/>
          <w:szCs w:val="28"/>
        </w:rPr>
        <w:t>на</w:t>
      </w:r>
      <w:r w:rsidRPr="007A1A2D">
        <w:rPr>
          <w:rFonts w:ascii="Times New Roman" w:hAnsi="Times New Roman" w:cs="Times New Roman"/>
          <w:sz w:val="28"/>
          <w:szCs w:val="28"/>
          <w:lang w:val="en-US"/>
        </w:rPr>
        <w:t xml:space="preserve"> ESET NOD32 Smart Security Business Edition</w:t>
      </w:r>
    </w:p>
    <w:p w14:paraId="51C88E69" w14:textId="77777777" w:rsidR="007A1A2D" w:rsidRPr="007A1A2D" w:rsidRDefault="007A1A2D" w:rsidP="00FD1BE5">
      <w:pPr>
        <w:autoSpaceDE w:val="0"/>
        <w:spacing w:before="240" w:after="240"/>
        <w:jc w:val="both"/>
        <w:rPr>
          <w:rFonts w:ascii="Times New Roman" w:hAnsi="Times New Roman" w:cs="Times New Roman"/>
          <w:sz w:val="28"/>
          <w:szCs w:val="28"/>
        </w:rPr>
      </w:pPr>
      <w:r w:rsidRPr="007A1A2D">
        <w:rPr>
          <w:rFonts w:ascii="Times New Roman" w:hAnsi="Times New Roman" w:cs="Times New Roman"/>
          <w:sz w:val="28"/>
          <w:szCs w:val="28"/>
        </w:rPr>
        <w:t xml:space="preserve">Продление лицензии, приобретенной в рамках </w:t>
      </w:r>
      <w:proofErr w:type="spellStart"/>
      <w:r w:rsidRPr="007A1A2D">
        <w:rPr>
          <w:rFonts w:ascii="Times New Roman" w:hAnsi="Times New Roman" w:cs="Times New Roman"/>
          <w:sz w:val="28"/>
          <w:szCs w:val="28"/>
        </w:rPr>
        <w:t>спецпредложения</w:t>
      </w:r>
      <w:proofErr w:type="spellEnd"/>
      <w:r w:rsidRPr="007A1A2D">
        <w:rPr>
          <w:rFonts w:ascii="Times New Roman" w:hAnsi="Times New Roman" w:cs="Times New Roman"/>
          <w:sz w:val="28"/>
          <w:szCs w:val="28"/>
        </w:rPr>
        <w:t>, возможно по аналогичной цене без дополнительной скидки на продление, но не позднее чем через 1 год после приобретения новой лицензии.</w:t>
      </w:r>
    </w:p>
    <w:p w14:paraId="160C31C2" w14:textId="77777777" w:rsidR="007A1A2D" w:rsidRPr="007A1A2D" w:rsidRDefault="007A1A2D" w:rsidP="00FD1BE5">
      <w:pPr>
        <w:autoSpaceDE w:val="0"/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7A1A2D">
        <w:rPr>
          <w:rFonts w:ascii="Times New Roman" w:hAnsi="Times New Roman" w:cs="Times New Roman"/>
          <w:sz w:val="28"/>
          <w:szCs w:val="28"/>
        </w:rPr>
        <w:t xml:space="preserve">Обращаем внимание, что при покупке решений </w:t>
      </w:r>
      <w:r w:rsidRPr="007A1A2D">
        <w:rPr>
          <w:rFonts w:ascii="Times New Roman" w:hAnsi="Times New Roman" w:cs="Times New Roman"/>
          <w:sz w:val="28"/>
          <w:szCs w:val="28"/>
          <w:lang w:val="en-US"/>
        </w:rPr>
        <w:t>ESET</w:t>
      </w:r>
      <w:r w:rsidRPr="007A1A2D">
        <w:rPr>
          <w:rFonts w:ascii="Times New Roman" w:hAnsi="Times New Roman" w:cs="Times New Roman"/>
          <w:sz w:val="28"/>
          <w:szCs w:val="28"/>
        </w:rPr>
        <w:t xml:space="preserve"> по специальной цене в рамках «Антивирусной перемены» другие специальные предложения компании ESET не действуют.</w:t>
      </w:r>
    </w:p>
    <w:p w14:paraId="35DE7922" w14:textId="77777777" w:rsidR="0021197E" w:rsidRPr="00DF39C0" w:rsidRDefault="005464D8" w:rsidP="0044474F">
      <w:pPr>
        <w:pStyle w:val="1"/>
        <w:spacing w:before="240" w:after="240" w:line="240" w:lineRule="auto"/>
        <w:jc w:val="both"/>
        <w:rPr>
          <w:rFonts w:ascii="Times New Roman" w:eastAsia="Calibri" w:hAnsi="Times New Roman"/>
          <w:b w:val="0"/>
          <w:bCs w:val="0"/>
          <w:color w:val="000000"/>
          <w:sz w:val="32"/>
          <w:szCs w:val="32"/>
          <w:highlight w:val="yellow"/>
        </w:rPr>
      </w:pPr>
      <w:bookmarkStart w:id="82" w:name="_Toc432543101"/>
      <w:r w:rsidRPr="00DF39C0">
        <w:rPr>
          <w:rFonts w:ascii="Times New Roman" w:hAnsi="Times New Roman"/>
          <w:color w:val="000000"/>
          <w:sz w:val="32"/>
          <w:szCs w:val="32"/>
          <w:highlight w:val="yellow"/>
        </w:rPr>
        <w:lastRenderedPageBreak/>
        <w:t>1.</w:t>
      </w:r>
      <w:r w:rsidR="00F564A0" w:rsidRPr="00DF39C0">
        <w:rPr>
          <w:rFonts w:ascii="Times New Roman" w:hAnsi="Times New Roman"/>
          <w:color w:val="000000"/>
          <w:sz w:val="32"/>
          <w:szCs w:val="32"/>
          <w:highlight w:val="yellow"/>
        </w:rPr>
        <w:t>6</w:t>
      </w:r>
      <w:r w:rsidR="00F234DC" w:rsidRPr="00DF39C0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 </w:t>
      </w:r>
      <w:r w:rsidR="000853AD" w:rsidRPr="00DF39C0">
        <w:rPr>
          <w:rFonts w:ascii="Times New Roman" w:hAnsi="Times New Roman"/>
          <w:color w:val="000000"/>
          <w:sz w:val="32"/>
          <w:szCs w:val="32"/>
          <w:highlight w:val="yellow"/>
        </w:rPr>
        <w:t>Антивирусное программное обеспечение</w:t>
      </w:r>
      <w:r w:rsidR="00CA0FD8" w:rsidRPr="00DF39C0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 </w:t>
      </w:r>
      <w:r w:rsidR="0021197E" w:rsidRPr="00DF39C0">
        <w:rPr>
          <w:rFonts w:ascii="Times New Roman" w:hAnsi="Times New Roman"/>
          <w:color w:val="000000"/>
          <w:sz w:val="32"/>
          <w:szCs w:val="32"/>
          <w:highlight w:val="yellow"/>
        </w:rPr>
        <w:t>Лаборатория Касперского</w:t>
      </w:r>
      <w:bookmarkEnd w:id="61"/>
      <w:bookmarkEnd w:id="62"/>
      <w:bookmarkEnd w:id="63"/>
      <w:bookmarkEnd w:id="64"/>
      <w:bookmarkEnd w:id="65"/>
      <w:bookmarkEnd w:id="66"/>
      <w:bookmarkEnd w:id="67"/>
      <w:bookmarkEnd w:id="76"/>
      <w:bookmarkEnd w:id="77"/>
      <w:bookmarkEnd w:id="82"/>
    </w:p>
    <w:p w14:paraId="32D9D0F0" w14:textId="77777777" w:rsidR="009461A9" w:rsidRPr="009461A9" w:rsidRDefault="009461A9" w:rsidP="00E046DF">
      <w:pPr>
        <w:tabs>
          <w:tab w:val="num" w:pos="0"/>
        </w:tabs>
        <w:snapToGri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9461A9">
        <w:rPr>
          <w:rFonts w:ascii="Times New Roman" w:hAnsi="Times New Roman" w:cs="Times New Roman"/>
          <w:b/>
          <w:color w:val="000000"/>
          <w:sz w:val="28"/>
          <w:szCs w:val="28"/>
        </w:rPr>
        <w:t>Kaspersky</w:t>
      </w:r>
      <w:proofErr w:type="spellEnd"/>
      <w:r w:rsidRPr="009461A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9461A9">
        <w:rPr>
          <w:rFonts w:ascii="Times New Roman" w:hAnsi="Times New Roman" w:cs="Times New Roman"/>
          <w:b/>
          <w:color w:val="000000"/>
          <w:sz w:val="28"/>
          <w:szCs w:val="28"/>
        </w:rPr>
        <w:t>Endpoint</w:t>
      </w:r>
      <w:proofErr w:type="spellEnd"/>
      <w:r w:rsidRPr="009461A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9461A9">
        <w:rPr>
          <w:rFonts w:ascii="Times New Roman" w:hAnsi="Times New Roman" w:cs="Times New Roman"/>
          <w:b/>
          <w:color w:val="000000"/>
          <w:sz w:val="28"/>
          <w:szCs w:val="28"/>
        </w:rPr>
        <w:t>Security</w:t>
      </w:r>
      <w:proofErr w:type="spellEnd"/>
      <w:r w:rsidRPr="009461A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для бизнеса</w:t>
      </w:r>
      <w:r w:rsidRPr="009461A9">
        <w:rPr>
          <w:rFonts w:ascii="Times New Roman" w:hAnsi="Times New Roman" w:cs="Times New Roman"/>
          <w:color w:val="000000"/>
          <w:sz w:val="28"/>
          <w:szCs w:val="28"/>
        </w:rPr>
        <w:t xml:space="preserve"> –  включает в себя средства управления мобильными устройствами и их защиты от вредоносных компонентов. Реализованные средства контроля корпоративных ПК (использования </w:t>
      </w:r>
      <w:proofErr w:type="spellStart"/>
      <w:r w:rsidRPr="009461A9">
        <w:rPr>
          <w:rFonts w:ascii="Times New Roman" w:hAnsi="Times New Roman" w:cs="Times New Roman"/>
          <w:color w:val="000000"/>
          <w:sz w:val="28"/>
          <w:szCs w:val="28"/>
        </w:rPr>
        <w:t>web</w:t>
      </w:r>
      <w:proofErr w:type="spellEnd"/>
      <w:r w:rsidRPr="009461A9">
        <w:rPr>
          <w:rFonts w:ascii="Times New Roman" w:hAnsi="Times New Roman" w:cs="Times New Roman"/>
          <w:color w:val="000000"/>
          <w:sz w:val="28"/>
          <w:szCs w:val="28"/>
        </w:rPr>
        <w:t xml:space="preserve">-ресурсов, устройств и программ) помогают организациям эффективно применять политики, отвечающие за безопасность IT-инфраструктуры. </w:t>
      </w:r>
    </w:p>
    <w:p w14:paraId="69315AE1" w14:textId="77777777" w:rsidR="009461A9" w:rsidRPr="00B60010" w:rsidRDefault="009461A9" w:rsidP="00E046DF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00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Продукт </w:t>
      </w:r>
      <w:r w:rsidRPr="00B60010">
        <w:rPr>
          <w:rFonts w:ascii="Times New Roman" w:hAnsi="Times New Roman" w:cs="Times New Roman"/>
          <w:color w:val="000000"/>
          <w:sz w:val="28"/>
          <w:szCs w:val="28"/>
        </w:rPr>
        <w:t>защищает рабочие станции и файловые серверы от вирусов, троянских программ и червей, предотвращает вирусные эпидемии, обеспечивает сохранность информации и мгновенный доступ пользователей к сетевым ресурсам. Разработан с учетом повышенных требований к серверам, работающим в условиях высоких нагрузок.</w:t>
      </w:r>
    </w:p>
    <w:p w14:paraId="257865D2" w14:textId="77777777" w:rsidR="009461A9" w:rsidRDefault="009461A9" w:rsidP="00E046D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0010">
        <w:rPr>
          <w:rFonts w:ascii="Times New Roman" w:hAnsi="Times New Roman" w:cs="Times New Roman"/>
          <w:color w:val="000000"/>
          <w:sz w:val="28"/>
          <w:szCs w:val="28"/>
        </w:rPr>
        <w:t xml:space="preserve">Обеспечивает защиту файловых серверов под управлением </w:t>
      </w:r>
      <w:proofErr w:type="spellStart"/>
      <w:r w:rsidRPr="00B60010">
        <w:rPr>
          <w:rFonts w:ascii="Times New Roman" w:hAnsi="Times New Roman" w:cs="Times New Roman"/>
          <w:color w:val="000000"/>
          <w:sz w:val="28"/>
          <w:szCs w:val="28"/>
        </w:rPr>
        <w:t>Windows</w:t>
      </w:r>
      <w:proofErr w:type="spellEnd"/>
      <w:r w:rsidRPr="00B60010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B60010">
        <w:rPr>
          <w:rFonts w:ascii="Times New Roman" w:hAnsi="Times New Roman" w:cs="Times New Roman"/>
          <w:color w:val="000000"/>
          <w:sz w:val="28"/>
          <w:szCs w:val="28"/>
        </w:rPr>
        <w:t>Linux</w:t>
      </w:r>
      <w:proofErr w:type="spellEnd"/>
      <w:r w:rsidRPr="00B60010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B60010">
        <w:rPr>
          <w:rFonts w:ascii="Times New Roman" w:hAnsi="Times New Roman" w:cs="Times New Roman"/>
          <w:color w:val="000000"/>
          <w:sz w:val="28"/>
          <w:szCs w:val="28"/>
        </w:rPr>
        <w:t>Novell</w:t>
      </w:r>
      <w:proofErr w:type="spellEnd"/>
      <w:r w:rsidRPr="00B6001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60010">
        <w:rPr>
          <w:rFonts w:ascii="Times New Roman" w:hAnsi="Times New Roman" w:cs="Times New Roman"/>
          <w:color w:val="000000"/>
          <w:sz w:val="28"/>
          <w:szCs w:val="28"/>
        </w:rPr>
        <w:t>NetWare</w:t>
      </w:r>
      <w:proofErr w:type="spellEnd"/>
      <w:r w:rsidRPr="00B6001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7D9C9A29" w14:textId="4ADD2B26" w:rsidR="0073687F" w:rsidRDefault="0073687F" w:rsidP="00E046D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предложения </w:t>
      </w:r>
      <w:r w:rsidRPr="0073687F">
        <w:rPr>
          <w:rFonts w:ascii="Times New Roman" w:hAnsi="Times New Roman" w:cs="Times New Roman"/>
          <w:sz w:val="28"/>
          <w:szCs w:val="28"/>
        </w:rPr>
        <w:t xml:space="preserve">для учебных заведений </w:t>
      </w:r>
      <w:r w:rsidRPr="007A1A2D">
        <w:rPr>
          <w:rFonts w:ascii="Times New Roman" w:hAnsi="Times New Roman" w:cs="Times New Roman"/>
          <w:sz w:val="28"/>
          <w:szCs w:val="28"/>
        </w:rPr>
        <w:t>действует специаль</w:t>
      </w:r>
      <w:r>
        <w:rPr>
          <w:rFonts w:ascii="Times New Roman" w:hAnsi="Times New Roman" w:cs="Times New Roman"/>
          <w:sz w:val="28"/>
          <w:szCs w:val="28"/>
        </w:rPr>
        <w:t>ная цена на приобретение решения</w:t>
      </w:r>
      <w:r w:rsidRPr="0073687F">
        <w:t xml:space="preserve"> </w:t>
      </w:r>
      <w:proofErr w:type="spellStart"/>
      <w:r w:rsidRPr="0073687F">
        <w:rPr>
          <w:rFonts w:ascii="Times New Roman" w:hAnsi="Times New Roman" w:cs="Times New Roman"/>
          <w:sz w:val="28"/>
          <w:szCs w:val="28"/>
        </w:rPr>
        <w:t>Kaspersky</w:t>
      </w:r>
      <w:proofErr w:type="spellEnd"/>
      <w:r w:rsidRPr="007368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687F">
        <w:rPr>
          <w:rFonts w:ascii="Times New Roman" w:hAnsi="Times New Roman" w:cs="Times New Roman"/>
          <w:sz w:val="28"/>
          <w:szCs w:val="28"/>
        </w:rPr>
        <w:t>Endpoint</w:t>
      </w:r>
      <w:proofErr w:type="spellEnd"/>
      <w:r w:rsidRPr="007368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687F">
        <w:rPr>
          <w:rFonts w:ascii="Times New Roman" w:hAnsi="Times New Roman" w:cs="Times New Roman"/>
          <w:sz w:val="28"/>
          <w:szCs w:val="28"/>
        </w:rPr>
        <w:t>Security</w:t>
      </w:r>
      <w:proofErr w:type="spellEnd"/>
      <w:r w:rsidRPr="0073687F">
        <w:rPr>
          <w:rFonts w:ascii="Times New Roman" w:hAnsi="Times New Roman" w:cs="Times New Roman"/>
          <w:sz w:val="28"/>
          <w:szCs w:val="28"/>
        </w:rPr>
        <w:t xml:space="preserve"> для бизнеса – Стандартный </w:t>
      </w:r>
      <w:proofErr w:type="spellStart"/>
      <w:r w:rsidRPr="0073687F">
        <w:rPr>
          <w:rFonts w:ascii="Times New Roman" w:hAnsi="Times New Roman" w:cs="Times New Roman"/>
          <w:sz w:val="28"/>
          <w:szCs w:val="28"/>
        </w:rPr>
        <w:t>Educational</w:t>
      </w:r>
      <w:proofErr w:type="spellEnd"/>
      <w:r w:rsidRPr="007368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687F">
        <w:rPr>
          <w:rFonts w:ascii="Times New Roman" w:hAnsi="Times New Roman" w:cs="Times New Roman"/>
          <w:sz w:val="28"/>
          <w:szCs w:val="28"/>
        </w:rPr>
        <w:t>Premium</w:t>
      </w:r>
      <w:proofErr w:type="spellEnd"/>
    </w:p>
    <w:p w14:paraId="0F17BDE3" w14:textId="7790A7B2" w:rsidR="009461A9" w:rsidRPr="009461A9" w:rsidRDefault="009461A9" w:rsidP="0073687F">
      <w:pPr>
        <w:pStyle w:val="af2"/>
        <w:spacing w:after="0"/>
        <w:ind w:left="0"/>
        <w:jc w:val="both"/>
      </w:pPr>
    </w:p>
    <w:tbl>
      <w:tblPr>
        <w:tblW w:w="907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103"/>
        <w:gridCol w:w="3969"/>
      </w:tblGrid>
      <w:tr w:rsidR="0021197E" w:rsidRPr="00B60010" w14:paraId="4CF72D35" w14:textId="77777777" w:rsidTr="005B001D">
        <w:trPr>
          <w:tblHeader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1CDC60DE" w14:textId="77777777" w:rsidR="0021197E" w:rsidRPr="00B60010" w:rsidRDefault="0021197E" w:rsidP="0044474F">
            <w:pPr>
              <w:tabs>
                <w:tab w:val="num" w:pos="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600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Продукт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D7CEF5A" w14:textId="77777777" w:rsidR="0021197E" w:rsidRPr="00B60010" w:rsidRDefault="0021197E" w:rsidP="0044474F">
            <w:pPr>
              <w:tabs>
                <w:tab w:val="num" w:pos="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6001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Стоимость</w:t>
            </w:r>
          </w:p>
        </w:tc>
      </w:tr>
      <w:tr w:rsidR="0021197E" w:rsidRPr="00B60010" w14:paraId="41FEB20E" w14:textId="77777777" w:rsidTr="005B001D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8E181B" w14:textId="77777777" w:rsidR="0021197E" w:rsidRPr="00DF39C0" w:rsidRDefault="009461A9" w:rsidP="0044474F">
            <w:pPr>
              <w:tabs>
                <w:tab w:val="num" w:pos="0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  <w:r w:rsidRPr="00DF39C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Kaspersky Endpoint Security </w:t>
            </w:r>
            <w:r w:rsidRPr="00DF39C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для</w:t>
            </w:r>
            <w:r w:rsidRPr="00DF39C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  <w:r w:rsidRPr="00DF39C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бизнеса</w:t>
            </w:r>
          </w:p>
          <w:p w14:paraId="033F9316" w14:textId="77777777" w:rsidR="0021197E" w:rsidRPr="00DF39C0" w:rsidRDefault="0021197E" w:rsidP="0044474F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A6D36" w14:textId="77777777" w:rsidR="00551A32" w:rsidRPr="00DF39C0" w:rsidRDefault="00BE53A4" w:rsidP="0044474F">
            <w:pPr>
              <w:tabs>
                <w:tab w:val="num" w:pos="0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F39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расчете на 1 </w:t>
            </w:r>
            <w:proofErr w:type="gramStart"/>
            <w:r w:rsidRPr="00DF39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ПК</w:t>
            </w:r>
            <w:r w:rsidR="007D4DAE" w:rsidRPr="00DF39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3B578E" w:rsidRPr="00DF39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или</w:t>
            </w:r>
            <w:proofErr w:type="gramEnd"/>
            <w:r w:rsidR="003B578E" w:rsidRPr="00DF39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сервер</w:t>
            </w:r>
            <w:r w:rsidR="007D4DAE" w:rsidRPr="00DF39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14:paraId="7A3C8FA0" w14:textId="21B3A8D1" w:rsidR="0021197E" w:rsidRPr="00DF39C0" w:rsidRDefault="00FF7027" w:rsidP="0044474F">
            <w:pPr>
              <w:tabs>
                <w:tab w:val="num" w:pos="0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F39C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–</w:t>
            </w:r>
            <w:r w:rsidR="007D4DAE" w:rsidRPr="00DF39C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="00C53C6A" w:rsidRPr="00DF39C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</w:t>
            </w:r>
            <w:r w:rsidR="00230EF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45</w:t>
            </w:r>
            <w:r w:rsidR="00C66B5F" w:rsidRPr="00DF39C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="007D4DAE" w:rsidRPr="00DF39C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руб.</w:t>
            </w:r>
            <w:r w:rsidR="00BE53A4" w:rsidRPr="00DF39C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н</w:t>
            </w:r>
            <w:r w:rsidR="0021197E" w:rsidRPr="00DF39C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а </w:t>
            </w:r>
            <w:r w:rsidR="007D4DAE" w:rsidRPr="00DF39C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  <w:r w:rsidR="0021197E" w:rsidRPr="00DF39C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год</w:t>
            </w:r>
          </w:p>
          <w:p w14:paraId="005EEA42" w14:textId="49051695" w:rsidR="007D4DAE" w:rsidRPr="00DF39C0" w:rsidRDefault="007D4DAE" w:rsidP="0044474F">
            <w:pPr>
              <w:tabs>
                <w:tab w:val="num" w:pos="0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F39C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– </w:t>
            </w:r>
            <w:r w:rsidR="00454FE1" w:rsidRPr="00DF39C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3</w:t>
            </w:r>
            <w:r w:rsidR="00230EF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50</w:t>
            </w:r>
            <w:r w:rsidR="00C66B5F" w:rsidRPr="00DF39C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Pr="00DF39C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руб. на </w:t>
            </w:r>
            <w:r w:rsidR="00551A32" w:rsidRPr="00DF39C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</w:t>
            </w:r>
            <w:r w:rsidRPr="00DF39C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год</w:t>
            </w:r>
            <w:r w:rsidR="00551A32" w:rsidRPr="00DF39C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а</w:t>
            </w:r>
          </w:p>
          <w:p w14:paraId="544DA6A4" w14:textId="7AA873E0" w:rsidR="007D4DAE" w:rsidRPr="00DF39C0" w:rsidRDefault="007D4DAE" w:rsidP="00230EFD">
            <w:pPr>
              <w:tabs>
                <w:tab w:val="num" w:pos="0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F39C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– </w:t>
            </w:r>
            <w:r w:rsidR="00C53C6A" w:rsidRPr="00DF39C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4</w:t>
            </w:r>
            <w:r w:rsidR="00230EF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40</w:t>
            </w:r>
            <w:r w:rsidR="00C66B5F" w:rsidRPr="00DF39C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Pr="00DF39C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руб. на </w:t>
            </w:r>
            <w:r w:rsidR="00551A32" w:rsidRPr="00DF39C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3</w:t>
            </w:r>
            <w:r w:rsidRPr="00DF39C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год</w:t>
            </w:r>
            <w:r w:rsidR="00551A32" w:rsidRPr="00DF39C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а</w:t>
            </w:r>
          </w:p>
        </w:tc>
      </w:tr>
    </w:tbl>
    <w:p w14:paraId="384FBE5A" w14:textId="1167F26C" w:rsidR="009962AD" w:rsidRPr="00DF39C0" w:rsidRDefault="005464D8" w:rsidP="004B127D">
      <w:pPr>
        <w:pStyle w:val="1"/>
        <w:numPr>
          <w:ilvl w:val="0"/>
          <w:numId w:val="0"/>
        </w:numPr>
        <w:spacing w:before="240" w:after="240" w:line="240" w:lineRule="auto"/>
        <w:jc w:val="both"/>
        <w:rPr>
          <w:rFonts w:ascii="Times New Roman" w:hAnsi="Times New Roman"/>
          <w:color w:val="000000"/>
          <w:sz w:val="32"/>
          <w:szCs w:val="32"/>
          <w:highlight w:val="yellow"/>
        </w:rPr>
      </w:pPr>
      <w:bookmarkStart w:id="83" w:name="_Toc306111769"/>
      <w:bookmarkStart w:id="84" w:name="_Toc432543102"/>
      <w:bookmarkStart w:id="85" w:name="_Toc257979513"/>
      <w:bookmarkStart w:id="86" w:name="_Toc257999948"/>
      <w:bookmarkStart w:id="87" w:name="_Toc258252014"/>
      <w:bookmarkStart w:id="88" w:name="_Toc258252188"/>
      <w:bookmarkStart w:id="89" w:name="_Toc258252278"/>
      <w:bookmarkStart w:id="90" w:name="_Toc276495406"/>
      <w:bookmarkStart w:id="91" w:name="_Toc276495597"/>
      <w:bookmarkStart w:id="92" w:name="_Toc304898986"/>
      <w:r w:rsidRPr="00DF39C0">
        <w:rPr>
          <w:rFonts w:ascii="Times New Roman" w:hAnsi="Times New Roman"/>
          <w:color w:val="000000"/>
          <w:sz w:val="32"/>
          <w:szCs w:val="32"/>
          <w:highlight w:val="yellow"/>
        </w:rPr>
        <w:t>1.</w:t>
      </w:r>
      <w:r w:rsidR="00F564A0" w:rsidRPr="00DF39C0">
        <w:rPr>
          <w:rFonts w:ascii="Times New Roman" w:hAnsi="Times New Roman"/>
          <w:color w:val="000000"/>
          <w:sz w:val="32"/>
          <w:szCs w:val="32"/>
          <w:highlight w:val="yellow"/>
        </w:rPr>
        <w:t>7</w:t>
      </w:r>
      <w:r w:rsidR="00BC74F9" w:rsidRPr="00DF39C0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 </w:t>
      </w:r>
      <w:r w:rsidR="00D85D7B" w:rsidRPr="00DF39C0">
        <w:rPr>
          <w:rFonts w:ascii="Times New Roman" w:hAnsi="Times New Roman"/>
          <w:color w:val="000000"/>
          <w:sz w:val="32"/>
          <w:szCs w:val="32"/>
          <w:highlight w:val="yellow"/>
        </w:rPr>
        <w:t>Программное обеспечение</w:t>
      </w:r>
      <w:r w:rsidR="009962AD" w:rsidRPr="00DF39C0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 A</w:t>
      </w:r>
      <w:bookmarkEnd w:id="83"/>
      <w:r w:rsidR="00054D71" w:rsidRPr="00DF39C0">
        <w:rPr>
          <w:rFonts w:ascii="Times New Roman" w:hAnsi="Times New Roman"/>
          <w:color w:val="000000"/>
          <w:sz w:val="32"/>
          <w:szCs w:val="32"/>
          <w:highlight w:val="yellow"/>
          <w:lang w:val="en-US"/>
        </w:rPr>
        <w:t>BBYY</w:t>
      </w:r>
      <w:r w:rsidR="00F7281F" w:rsidRPr="00DF39C0">
        <w:rPr>
          <w:rFonts w:ascii="Times New Roman" w:hAnsi="Times New Roman"/>
          <w:color w:val="000000"/>
          <w:sz w:val="32"/>
          <w:szCs w:val="32"/>
          <w:highlight w:val="yellow"/>
        </w:rPr>
        <w:t>, электронные словари и система распознавания текстов</w:t>
      </w:r>
      <w:bookmarkEnd w:id="84"/>
    </w:p>
    <w:p w14:paraId="66465BDC" w14:textId="2668ABBB" w:rsidR="003630E5" w:rsidRDefault="00367F90" w:rsidP="0044474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5D7B">
        <w:rPr>
          <w:rFonts w:ascii="Times New Roman" w:hAnsi="Times New Roman" w:cs="Times New Roman"/>
          <w:b/>
          <w:sz w:val="28"/>
          <w:szCs w:val="28"/>
        </w:rPr>
        <w:t>Состав</w:t>
      </w:r>
      <w:r w:rsidRPr="00F564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85D7B">
        <w:rPr>
          <w:rFonts w:ascii="Times New Roman" w:hAnsi="Times New Roman" w:cs="Times New Roman"/>
          <w:b/>
          <w:sz w:val="28"/>
          <w:szCs w:val="28"/>
        </w:rPr>
        <w:t>продуктов</w:t>
      </w:r>
      <w:r w:rsidRPr="00F564A0">
        <w:rPr>
          <w:rFonts w:ascii="Times New Roman" w:hAnsi="Times New Roman" w:cs="Times New Roman"/>
          <w:b/>
          <w:sz w:val="28"/>
          <w:szCs w:val="28"/>
        </w:rPr>
        <w:t>:</w:t>
      </w:r>
    </w:p>
    <w:p w14:paraId="1890F316" w14:textId="77777777" w:rsidR="00D46B22" w:rsidRDefault="00D46B22" w:rsidP="0044474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8930" w:type="dxa"/>
        <w:tblInd w:w="137" w:type="dxa"/>
        <w:tblLook w:val="04A0" w:firstRow="1" w:lastRow="0" w:firstColumn="1" w:lastColumn="0" w:noHBand="0" w:noVBand="1"/>
      </w:tblPr>
      <w:tblGrid>
        <w:gridCol w:w="1869"/>
        <w:gridCol w:w="2379"/>
        <w:gridCol w:w="3260"/>
        <w:gridCol w:w="1422"/>
      </w:tblGrid>
      <w:tr w:rsidR="00D46B22" w:rsidRPr="00D46B22" w14:paraId="6DB7D538" w14:textId="77777777" w:rsidTr="00827A0C">
        <w:trPr>
          <w:trHeight w:val="502"/>
        </w:trPr>
        <w:tc>
          <w:tcPr>
            <w:tcW w:w="18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6CEFFF" w14:textId="77777777" w:rsidR="00D46B22" w:rsidRPr="00D46B22" w:rsidRDefault="00D46B22" w:rsidP="00D46B2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46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ABBYY</w:t>
            </w:r>
          </w:p>
        </w:tc>
        <w:tc>
          <w:tcPr>
            <w:tcW w:w="23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3FCEE0" w14:textId="77777777" w:rsidR="00D46B22" w:rsidRPr="00D46B22" w:rsidRDefault="00D46B22" w:rsidP="00D46B2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46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ABBYY </w:t>
            </w:r>
            <w:proofErr w:type="spellStart"/>
            <w:r w:rsidRPr="00D46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Lingvo</w:t>
            </w:r>
            <w:proofErr w:type="spellEnd"/>
            <w:r w:rsidRPr="00D46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x6 Многоязычная Специальная версия 12+ 1 </w:t>
            </w:r>
            <w:proofErr w:type="spellStart"/>
            <w:r w:rsidRPr="00D46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year</w:t>
            </w:r>
            <w:proofErr w:type="spellEnd"/>
            <w:r w:rsidRPr="00D46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46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Academic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F0148F" w14:textId="77777777" w:rsidR="00D46B22" w:rsidRPr="00D46B22" w:rsidRDefault="00D46B22" w:rsidP="00D46B2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46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год. Лицензия действует с даты ее активации конечным пользователем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5179BB" w14:textId="77777777" w:rsidR="00D46B22" w:rsidRPr="00D46B22" w:rsidRDefault="00D46B22" w:rsidP="00D46B22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46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2390,00</w:t>
            </w:r>
          </w:p>
        </w:tc>
      </w:tr>
      <w:tr w:rsidR="00D46B22" w:rsidRPr="00D46B22" w14:paraId="07C6E9C0" w14:textId="77777777" w:rsidTr="00827A0C">
        <w:trPr>
          <w:trHeight w:val="690"/>
        </w:trPr>
        <w:tc>
          <w:tcPr>
            <w:tcW w:w="18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BC0D3" w14:textId="77777777" w:rsidR="00D46B22" w:rsidRPr="00D46B22" w:rsidRDefault="00D46B22" w:rsidP="00D46B2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A145AD" w14:textId="77777777" w:rsidR="00D46B22" w:rsidRPr="00D46B22" w:rsidRDefault="00D46B22" w:rsidP="00D46B2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46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 </w:t>
            </w:r>
            <w:proofErr w:type="spellStart"/>
            <w:r w:rsidRPr="00D46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year</w:t>
            </w:r>
            <w:proofErr w:type="spellEnd"/>
            <w:r w:rsidRPr="00D46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46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AcademicABBYY</w:t>
            </w:r>
            <w:proofErr w:type="spellEnd"/>
            <w:r w:rsidRPr="00D46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46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Lingvo</w:t>
            </w:r>
            <w:proofErr w:type="spellEnd"/>
            <w:r w:rsidRPr="00D46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x6 Многоязычная Специальная версия Академическая версия 18+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FAF4AF" w14:textId="77777777" w:rsidR="00D46B22" w:rsidRPr="00D46B22" w:rsidRDefault="00D46B22" w:rsidP="00D46B2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46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Бессрочно. Лицензия действует с даты активации конечным пользователем лицензии основной программы ABBYY </w:t>
            </w:r>
            <w:proofErr w:type="spellStart"/>
            <w:r w:rsidRPr="00D46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Lingvo</w:t>
            </w:r>
            <w:proofErr w:type="spellEnd"/>
            <w:r w:rsidRPr="00D46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x5 </w:t>
            </w:r>
            <w:proofErr w:type="spellStart"/>
            <w:r w:rsidRPr="00D46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Study</w:t>
            </w:r>
            <w:proofErr w:type="spellEnd"/>
            <w:r w:rsidRPr="00D46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46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Edition</w:t>
            </w:r>
            <w:proofErr w:type="spellEnd"/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89BA8F" w14:textId="77777777" w:rsidR="00D46B22" w:rsidRPr="00D46B22" w:rsidRDefault="00D46B22" w:rsidP="00D46B22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46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2390,00</w:t>
            </w:r>
          </w:p>
        </w:tc>
      </w:tr>
      <w:tr w:rsidR="00D46B22" w:rsidRPr="00D46B22" w14:paraId="03554BBE" w14:textId="77777777" w:rsidTr="00827A0C">
        <w:trPr>
          <w:trHeight w:val="565"/>
        </w:trPr>
        <w:tc>
          <w:tcPr>
            <w:tcW w:w="18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23081" w14:textId="77777777" w:rsidR="00D46B22" w:rsidRPr="00D46B22" w:rsidRDefault="00D46B22" w:rsidP="00D46B2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0BC92F" w14:textId="77777777" w:rsidR="00D46B22" w:rsidRPr="00D46B22" w:rsidRDefault="00D46B22" w:rsidP="00D46B2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D46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ABBYY </w:t>
            </w:r>
            <w:proofErr w:type="spellStart"/>
            <w:r w:rsidRPr="00D46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FineReader</w:t>
            </w:r>
            <w:proofErr w:type="spellEnd"/>
            <w:r w:rsidRPr="00D46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14 Business Academic 1 year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3207E3" w14:textId="77777777" w:rsidR="00D46B22" w:rsidRPr="00D46B22" w:rsidRDefault="00D46B22" w:rsidP="00D46B2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46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год. Лицензия действует с даты ее активации конечным пользователем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655407" w14:textId="77777777" w:rsidR="00D46B22" w:rsidRPr="00D46B22" w:rsidRDefault="00D46B22" w:rsidP="00D46B22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46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3294,00</w:t>
            </w:r>
          </w:p>
        </w:tc>
      </w:tr>
      <w:tr w:rsidR="00D46B22" w:rsidRPr="00D46B22" w14:paraId="5F81EB52" w14:textId="77777777" w:rsidTr="00827A0C">
        <w:trPr>
          <w:trHeight w:val="565"/>
        </w:trPr>
        <w:tc>
          <w:tcPr>
            <w:tcW w:w="18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7582A" w14:textId="77777777" w:rsidR="00D46B22" w:rsidRPr="00D46B22" w:rsidRDefault="00D46B22" w:rsidP="00D46B2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0E408B" w14:textId="77777777" w:rsidR="00D46B22" w:rsidRPr="00D46B22" w:rsidRDefault="00D46B22" w:rsidP="00D46B2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D46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ABBYY PDF Transformer+ Academic 1 year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CED3AA" w14:textId="77777777" w:rsidR="00D46B22" w:rsidRPr="00D46B22" w:rsidRDefault="00D46B22" w:rsidP="00D46B2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46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год. Лицензия действует с даты ее активации конечным пользователем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9AD8F4" w14:textId="77777777" w:rsidR="00D46B22" w:rsidRPr="00D46B22" w:rsidRDefault="00D46B22" w:rsidP="00D46B22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46B2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1614,00</w:t>
            </w:r>
          </w:p>
        </w:tc>
      </w:tr>
    </w:tbl>
    <w:p w14:paraId="67FD33F9" w14:textId="77777777" w:rsidR="00D46B22" w:rsidRDefault="00D46B22" w:rsidP="0044474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094BC9E" w14:textId="61EA82C2" w:rsidR="00C53C6A" w:rsidRDefault="00C53C6A" w:rsidP="0044474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40BBFC8" w14:textId="1FC37F28" w:rsidR="00BC4590" w:rsidRPr="00BC4590" w:rsidRDefault="00BC4590" w:rsidP="00A46CA5">
      <w:pPr>
        <w:pStyle w:val="1"/>
        <w:numPr>
          <w:ilvl w:val="0"/>
          <w:numId w:val="0"/>
        </w:numPr>
        <w:spacing w:before="360" w:after="240" w:line="240" w:lineRule="auto"/>
        <w:jc w:val="both"/>
        <w:rPr>
          <w:rFonts w:ascii="Times New Roman" w:hAnsi="Times New Roman"/>
          <w:color w:val="000000"/>
          <w:sz w:val="32"/>
          <w:szCs w:val="32"/>
          <w:highlight w:val="yellow"/>
        </w:rPr>
      </w:pPr>
      <w:bookmarkStart w:id="93" w:name="_Toc432543103"/>
      <w:bookmarkStart w:id="94" w:name="_Toc306111770"/>
      <w:r w:rsidRPr="00BC4590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1.8 Программное обеспечение </w:t>
      </w:r>
      <w:proofErr w:type="spellStart"/>
      <w:r w:rsidRPr="00BC4590">
        <w:rPr>
          <w:rFonts w:ascii="Times New Roman" w:hAnsi="Times New Roman"/>
          <w:color w:val="000000"/>
          <w:sz w:val="32"/>
          <w:szCs w:val="32"/>
          <w:highlight w:val="yellow"/>
        </w:rPr>
        <w:t>Embarcadero</w:t>
      </w:r>
      <w:proofErr w:type="spellEnd"/>
      <w:r w:rsidRPr="00BC4590">
        <w:rPr>
          <w:rFonts w:ascii="Times New Roman" w:hAnsi="Times New Roman"/>
          <w:color w:val="000000"/>
          <w:sz w:val="32"/>
          <w:szCs w:val="32"/>
          <w:highlight w:val="yellow"/>
        </w:rPr>
        <w:t>, средства разработки и компиляторы языков программирования</w:t>
      </w:r>
      <w:bookmarkEnd w:id="93"/>
    </w:p>
    <w:p w14:paraId="29B02B10" w14:textId="4B55D173" w:rsidR="00F61468" w:rsidRDefault="00F61468" w:rsidP="00F61468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bookmarkStart w:id="95" w:name="_Toc276495598"/>
      <w:bookmarkStart w:id="96" w:name="_Toc304898987"/>
      <w:bookmarkStart w:id="97" w:name="_Toc306111771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4"/>
      <w:r>
        <w:rPr>
          <w:rFonts w:ascii="Times New Roman" w:hAnsi="Times New Roman"/>
          <w:sz w:val="28"/>
          <w:szCs w:val="28"/>
        </w:rPr>
        <w:t xml:space="preserve">Пакет Образовательных Лицензий для школ строится на основе </w:t>
      </w:r>
      <w:proofErr w:type="spellStart"/>
      <w:r w:rsidR="00040A51" w:rsidRPr="00040A51">
        <w:rPr>
          <w:rFonts w:ascii="Times New Roman" w:hAnsi="Times New Roman"/>
          <w:sz w:val="28"/>
          <w:szCs w:val="28"/>
        </w:rPr>
        <w:t>AcademicEdition</w:t>
      </w:r>
      <w:proofErr w:type="spellEnd"/>
      <w:r w:rsidR="00040A51" w:rsidRPr="00040A5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40A51" w:rsidRPr="00040A51">
        <w:rPr>
          <w:rFonts w:ascii="Times New Roman" w:hAnsi="Times New Roman"/>
          <w:sz w:val="28"/>
          <w:szCs w:val="28"/>
        </w:rPr>
        <w:t>Networked</w:t>
      </w:r>
      <w:proofErr w:type="spellEnd"/>
      <w:r w:rsidR="00040A51" w:rsidRPr="00040A5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40A51" w:rsidRPr="00040A51">
        <w:rPr>
          <w:rFonts w:ascii="Times New Roman" w:hAnsi="Times New Roman"/>
          <w:sz w:val="28"/>
          <w:szCs w:val="28"/>
        </w:rPr>
        <w:t>Volume</w:t>
      </w:r>
      <w:proofErr w:type="spellEnd"/>
      <w:r w:rsidR="00040A51" w:rsidRPr="00040A5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40A51" w:rsidRPr="00040A51">
        <w:rPr>
          <w:rFonts w:ascii="Times New Roman" w:hAnsi="Times New Roman"/>
          <w:sz w:val="28"/>
          <w:szCs w:val="28"/>
        </w:rPr>
        <w:t>Licenses</w:t>
      </w:r>
      <w:proofErr w:type="spellEnd"/>
      <w:r w:rsidR="00040A51" w:rsidRPr="00040A51">
        <w:rPr>
          <w:rFonts w:ascii="Times New Roman" w:hAnsi="Times New Roman"/>
          <w:sz w:val="28"/>
          <w:szCs w:val="28"/>
        </w:rPr>
        <w:t xml:space="preserve"> RAD </w:t>
      </w:r>
      <w:proofErr w:type="spellStart"/>
      <w:r w:rsidR="00040A51" w:rsidRPr="00040A51">
        <w:rPr>
          <w:rFonts w:ascii="Times New Roman" w:hAnsi="Times New Roman"/>
          <w:sz w:val="28"/>
          <w:szCs w:val="28"/>
        </w:rPr>
        <w:t>Studio</w:t>
      </w:r>
      <w:proofErr w:type="spellEnd"/>
      <w:r w:rsidR="00040A51" w:rsidRPr="00040A51">
        <w:rPr>
          <w:rFonts w:ascii="Times New Roman" w:hAnsi="Times New Roman"/>
          <w:sz w:val="28"/>
          <w:szCs w:val="28"/>
        </w:rPr>
        <w:t xml:space="preserve"> 10.1 </w:t>
      </w:r>
      <w:proofErr w:type="spellStart"/>
      <w:r w:rsidR="00040A51" w:rsidRPr="00040A51">
        <w:rPr>
          <w:rFonts w:ascii="Times New Roman" w:hAnsi="Times New Roman"/>
          <w:sz w:val="28"/>
          <w:szCs w:val="28"/>
        </w:rPr>
        <w:t>Berlin</w:t>
      </w:r>
      <w:proofErr w:type="spellEnd"/>
      <w:r w:rsidR="00040A51" w:rsidRPr="00040A5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40A51" w:rsidRPr="00040A51">
        <w:rPr>
          <w:rFonts w:ascii="Times New Roman" w:hAnsi="Times New Roman"/>
          <w:sz w:val="28"/>
          <w:szCs w:val="28"/>
        </w:rPr>
        <w:t>Professional</w:t>
      </w:r>
      <w:proofErr w:type="spellEnd"/>
      <w:r w:rsidR="00040A51" w:rsidRPr="00040A5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40A51" w:rsidRPr="00040A51">
        <w:rPr>
          <w:rFonts w:ascii="Times New Roman" w:hAnsi="Times New Roman"/>
          <w:sz w:val="28"/>
          <w:szCs w:val="28"/>
        </w:rPr>
        <w:t>Concurrent</w:t>
      </w:r>
      <w:proofErr w:type="spellEnd"/>
      <w:r w:rsidR="00040A51" w:rsidRPr="00040A51">
        <w:rPr>
          <w:rFonts w:ascii="Times New Roman" w:hAnsi="Times New Roman"/>
          <w:sz w:val="28"/>
          <w:szCs w:val="28"/>
        </w:rPr>
        <w:t xml:space="preserve"> ELC </w:t>
      </w:r>
      <w:r>
        <w:rPr>
          <w:rFonts w:ascii="Times New Roman" w:hAnsi="Times New Roman"/>
          <w:sz w:val="28"/>
          <w:szCs w:val="28"/>
        </w:rPr>
        <w:t>– наиболее современной и полнофункциональной среды разработки. В</w:t>
      </w:r>
      <w:r w:rsidRPr="00D379CC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состав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40A51" w:rsidRPr="00040A51">
        <w:rPr>
          <w:rFonts w:ascii="Times New Roman" w:hAnsi="Times New Roman"/>
          <w:sz w:val="28"/>
          <w:szCs w:val="28"/>
          <w:lang w:val="en-US"/>
        </w:rPr>
        <w:t xml:space="preserve">AcademicEdition Networked Volume Licenses RAD Studio 10.1 Berlin Professional Concurrent ELC </w:t>
      </w:r>
      <w:r>
        <w:rPr>
          <w:rFonts w:ascii="Times New Roman" w:hAnsi="Times New Roman"/>
          <w:sz w:val="28"/>
          <w:szCs w:val="28"/>
        </w:rPr>
        <w:t>входят</w:t>
      </w:r>
      <w:r w:rsidRPr="00D379CC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такие</w:t>
      </w:r>
      <w:r w:rsidRPr="00D379CC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продукты</w:t>
      </w:r>
      <w:r w:rsidRPr="00D379CC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как</w:t>
      </w:r>
      <w:r>
        <w:rPr>
          <w:rFonts w:ascii="Times New Roman" w:hAnsi="Times New Roman"/>
          <w:sz w:val="28"/>
          <w:szCs w:val="28"/>
          <w:lang w:val="en-US"/>
        </w:rPr>
        <w:t xml:space="preserve">: Delphi 10 Seattle Professional, C++ Builder 10 Seattle Professional, HTML5 Builder. </w:t>
      </w:r>
      <w:r>
        <w:rPr>
          <w:rFonts w:ascii="Times New Roman" w:hAnsi="Times New Roman"/>
          <w:sz w:val="28"/>
          <w:szCs w:val="28"/>
        </w:rPr>
        <w:t>Этот набор продуктов позволяет учить программированию не только в рамках обычной программы, но и вводить в учебный процесс создание мобильных приложений для разных устройств и платформ с единого исходного кода в рамках дополнительного и проектного обучения. Методические материалы от компании предоставляются при покупке лицензий.</w:t>
      </w:r>
    </w:p>
    <w:p w14:paraId="6670BEE1" w14:textId="2D5A03CC" w:rsidR="00F61468" w:rsidRDefault="00F61468" w:rsidP="00F6146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Вместе с лицензией на </w:t>
      </w:r>
      <w:proofErr w:type="spellStart"/>
      <w:r w:rsidR="00040A51" w:rsidRPr="00040A51">
        <w:rPr>
          <w:rFonts w:ascii="Times New Roman" w:hAnsi="Times New Roman"/>
          <w:sz w:val="28"/>
          <w:szCs w:val="28"/>
        </w:rPr>
        <w:t>AcademicEdition</w:t>
      </w:r>
      <w:proofErr w:type="spellEnd"/>
      <w:r w:rsidR="00040A51" w:rsidRPr="00040A5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40A51" w:rsidRPr="00040A51">
        <w:rPr>
          <w:rFonts w:ascii="Times New Roman" w:hAnsi="Times New Roman"/>
          <w:sz w:val="28"/>
          <w:szCs w:val="28"/>
        </w:rPr>
        <w:t>Networked</w:t>
      </w:r>
      <w:proofErr w:type="spellEnd"/>
      <w:r w:rsidR="00040A51" w:rsidRPr="00040A5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40A51" w:rsidRPr="00040A51">
        <w:rPr>
          <w:rFonts w:ascii="Times New Roman" w:hAnsi="Times New Roman"/>
          <w:sz w:val="28"/>
          <w:szCs w:val="28"/>
        </w:rPr>
        <w:t>Volume</w:t>
      </w:r>
      <w:proofErr w:type="spellEnd"/>
      <w:r w:rsidR="00040A51" w:rsidRPr="00040A5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40A51" w:rsidRPr="00040A51">
        <w:rPr>
          <w:rFonts w:ascii="Times New Roman" w:hAnsi="Times New Roman"/>
          <w:sz w:val="28"/>
          <w:szCs w:val="28"/>
        </w:rPr>
        <w:t>Licenses</w:t>
      </w:r>
      <w:proofErr w:type="spellEnd"/>
      <w:r w:rsidR="00040A51" w:rsidRPr="00040A51">
        <w:rPr>
          <w:rFonts w:ascii="Times New Roman" w:hAnsi="Times New Roman"/>
          <w:sz w:val="28"/>
          <w:szCs w:val="28"/>
        </w:rPr>
        <w:t xml:space="preserve"> RAD </w:t>
      </w:r>
      <w:proofErr w:type="spellStart"/>
      <w:r w:rsidR="00040A51" w:rsidRPr="00040A51">
        <w:rPr>
          <w:rFonts w:ascii="Times New Roman" w:hAnsi="Times New Roman"/>
          <w:sz w:val="28"/>
          <w:szCs w:val="28"/>
        </w:rPr>
        <w:t>Studio</w:t>
      </w:r>
      <w:proofErr w:type="spellEnd"/>
      <w:r w:rsidR="00040A51" w:rsidRPr="00040A51">
        <w:rPr>
          <w:rFonts w:ascii="Times New Roman" w:hAnsi="Times New Roman"/>
          <w:sz w:val="28"/>
          <w:szCs w:val="28"/>
        </w:rPr>
        <w:t xml:space="preserve"> 10.1 </w:t>
      </w:r>
      <w:proofErr w:type="spellStart"/>
      <w:r w:rsidR="00040A51" w:rsidRPr="00040A51">
        <w:rPr>
          <w:rFonts w:ascii="Times New Roman" w:hAnsi="Times New Roman"/>
          <w:sz w:val="28"/>
          <w:szCs w:val="28"/>
        </w:rPr>
        <w:t>Berlin</w:t>
      </w:r>
      <w:proofErr w:type="spellEnd"/>
      <w:r w:rsidR="00040A51" w:rsidRPr="00040A5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40A51" w:rsidRPr="00040A51">
        <w:rPr>
          <w:rFonts w:ascii="Times New Roman" w:hAnsi="Times New Roman"/>
          <w:sz w:val="28"/>
          <w:szCs w:val="28"/>
        </w:rPr>
        <w:t>Professional</w:t>
      </w:r>
      <w:proofErr w:type="spellEnd"/>
      <w:r w:rsidR="00040A51" w:rsidRPr="00040A5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40A51" w:rsidRPr="00040A51">
        <w:rPr>
          <w:rFonts w:ascii="Times New Roman" w:hAnsi="Times New Roman"/>
          <w:sz w:val="28"/>
          <w:szCs w:val="28"/>
        </w:rPr>
        <w:t>Concurrent</w:t>
      </w:r>
      <w:proofErr w:type="spellEnd"/>
      <w:r w:rsidR="00040A51" w:rsidRPr="00040A51">
        <w:rPr>
          <w:rFonts w:ascii="Times New Roman" w:hAnsi="Times New Roman"/>
          <w:sz w:val="28"/>
          <w:szCs w:val="28"/>
        </w:rPr>
        <w:t xml:space="preserve"> ELC </w:t>
      </w:r>
      <w:r w:rsidRPr="00B765DD">
        <w:rPr>
          <w:rFonts w:ascii="Times New Roman" w:hAnsi="Times New Roman"/>
          <w:b/>
          <w:sz w:val="28"/>
          <w:szCs w:val="28"/>
          <w:u w:val="single"/>
        </w:rPr>
        <w:t>школа получает постоянные лицензии</w:t>
      </w:r>
      <w:r>
        <w:rPr>
          <w:rFonts w:ascii="Times New Roman" w:hAnsi="Times New Roman"/>
          <w:sz w:val="28"/>
          <w:szCs w:val="28"/>
        </w:rPr>
        <w:t xml:space="preserve"> на следующие продукты:</w:t>
      </w:r>
    </w:p>
    <w:p w14:paraId="0E57B52D" w14:textId="77777777" w:rsidR="00F61468" w:rsidRDefault="00F61468" w:rsidP="00A4238F">
      <w:pPr>
        <w:pStyle w:val="af2"/>
        <w:numPr>
          <w:ilvl w:val="0"/>
          <w:numId w:val="20"/>
        </w:numPr>
        <w:suppressAutoHyphens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sz w:val="28"/>
          <w:szCs w:val="28"/>
          <w:lang w:eastAsia="ru-RU"/>
        </w:rPr>
        <w:t>Turbo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Pascal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7</w:t>
      </w:r>
    </w:p>
    <w:p w14:paraId="55CE475A" w14:textId="77777777" w:rsidR="00F61468" w:rsidRDefault="00F61468" w:rsidP="00A4238F">
      <w:pPr>
        <w:pStyle w:val="af2"/>
        <w:numPr>
          <w:ilvl w:val="0"/>
          <w:numId w:val="20"/>
        </w:numPr>
        <w:suppressAutoHyphens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sz w:val="28"/>
          <w:szCs w:val="28"/>
          <w:lang w:eastAsia="ru-RU"/>
        </w:rPr>
        <w:t>Borland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Pascal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7 </w:t>
      </w:r>
    </w:p>
    <w:p w14:paraId="659436E3" w14:textId="77777777" w:rsidR="00F61468" w:rsidRDefault="00F61468" w:rsidP="00A4238F">
      <w:pPr>
        <w:pStyle w:val="af2"/>
        <w:numPr>
          <w:ilvl w:val="0"/>
          <w:numId w:val="20"/>
        </w:numPr>
        <w:suppressAutoHyphens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sz w:val="28"/>
          <w:szCs w:val="28"/>
          <w:lang w:eastAsia="ru-RU"/>
        </w:rPr>
        <w:t>Delphi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7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Professional</w:t>
      </w:r>
      <w:proofErr w:type="spellEnd"/>
    </w:p>
    <w:p w14:paraId="020A9196" w14:textId="77777777" w:rsidR="00F61468" w:rsidRDefault="00F61468" w:rsidP="00A4238F">
      <w:pPr>
        <w:pStyle w:val="af2"/>
        <w:numPr>
          <w:ilvl w:val="0"/>
          <w:numId w:val="20"/>
        </w:numPr>
        <w:suppressAutoHyphens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C++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Builder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6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Professional</w:t>
      </w:r>
      <w:proofErr w:type="spellEnd"/>
    </w:p>
    <w:p w14:paraId="01876AD8" w14:textId="17DB05AF" w:rsidR="00F61468" w:rsidRDefault="00F61468" w:rsidP="00F61468">
      <w:pPr>
        <w:autoSpaceDE w:val="0"/>
        <w:autoSpaceDN w:val="0"/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Стоимость пакета образовательных лицензий </w:t>
      </w:r>
      <w:proofErr w:type="spellStart"/>
      <w:r>
        <w:rPr>
          <w:rFonts w:ascii="Times New Roman" w:hAnsi="Times New Roman"/>
          <w:sz w:val="28"/>
          <w:szCs w:val="28"/>
        </w:rPr>
        <w:t>Embarcadero</w:t>
      </w:r>
      <w:proofErr w:type="spellEnd"/>
      <w:r>
        <w:rPr>
          <w:rFonts w:ascii="Times New Roman" w:hAnsi="Times New Roman"/>
          <w:sz w:val="28"/>
          <w:szCs w:val="28"/>
        </w:rPr>
        <w:t xml:space="preserve"> составляет </w:t>
      </w:r>
      <w:r w:rsidR="00040A51" w:rsidRPr="00040A51">
        <w:rPr>
          <w:rFonts w:ascii="Times New Roman" w:hAnsi="Times New Roman"/>
          <w:b/>
          <w:sz w:val="28"/>
          <w:szCs w:val="28"/>
        </w:rPr>
        <w:t>11 682</w:t>
      </w:r>
      <w:r w:rsidRPr="00F61468">
        <w:rPr>
          <w:rFonts w:ascii="Times New Roman" w:hAnsi="Times New Roman"/>
          <w:b/>
          <w:sz w:val="28"/>
          <w:szCs w:val="28"/>
        </w:rPr>
        <w:t xml:space="preserve"> руб.</w:t>
      </w:r>
    </w:p>
    <w:p w14:paraId="48253511" w14:textId="6EEF4DF9" w:rsidR="00F61468" w:rsidRDefault="00F61468" w:rsidP="00F61468">
      <w:pPr>
        <w:autoSpaceDE w:val="0"/>
        <w:autoSpaceDN w:val="0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Лицензии являются постоянными, срок их действия – неограничен и никаких ежегодных отчислений не предполагается. Пакет Образовательных Лицензий должен приобретаться для всех компьютеров школы, которые используются на уроках информатики.</w:t>
      </w:r>
    </w:p>
    <w:p w14:paraId="5671A9B6" w14:textId="77777777" w:rsidR="00F61468" w:rsidRDefault="00F61468" w:rsidP="00F61468">
      <w:pPr>
        <w:autoSpaceDE w:val="0"/>
        <w:autoSpaceDN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Основные принципы лицензирования ПО в системе школьного образования субъектов РФ:</w:t>
      </w:r>
    </w:p>
    <w:p w14:paraId="61889178" w14:textId="77777777" w:rsidR="00F61468" w:rsidRDefault="00F61468" w:rsidP="00F61468">
      <w:pPr>
        <w:autoSpaceDE w:val="0"/>
        <w:autoSpaceDN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Для школ с локальной сетью предлагается использовать управление лицензиями небольшой сетевой утилитой. В этом случае установленные продукты не требуют регистрации, и продукт может быть установлен и запущен на любом компьютере сети. Общее количество одновременно работающих продуктов не может превышать числа приобретенных лицензий.</w:t>
      </w:r>
    </w:p>
    <w:p w14:paraId="4F418714" w14:textId="77777777" w:rsidR="00F61468" w:rsidRDefault="00F61468" w:rsidP="00F6146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Для школ, где компьютеры не объединены в локальную сеть, предлагается использовать обычную именную лицензию. Этот тип лицензии предполагает установку и регистрацию продукта на каждом компьютере.</w:t>
      </w:r>
    </w:p>
    <w:p w14:paraId="1FE7E5FB" w14:textId="77777777" w:rsidR="00F61468" w:rsidRDefault="00F61468" w:rsidP="00F61468">
      <w:pPr>
        <w:autoSpaceDE w:val="0"/>
        <w:autoSpaceDN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Данный Пакет предоставляет региональным системам образования России уникальную возможность доступа как к новейшим технологиям мирового уровня, так и содержит проверенные временем продукты, которые успешно используются в системе образования. Выражаем надежду, что предложения </w:t>
      </w:r>
      <w:proofErr w:type="spellStart"/>
      <w:r>
        <w:rPr>
          <w:rFonts w:ascii="Times New Roman" w:hAnsi="Times New Roman"/>
          <w:sz w:val="28"/>
          <w:szCs w:val="28"/>
        </w:rPr>
        <w:t>Embarcadero</w:t>
      </w:r>
      <w:proofErr w:type="spellEnd"/>
      <w:r>
        <w:rPr>
          <w:rFonts w:ascii="Times New Roman" w:hAnsi="Times New Roman"/>
          <w:sz w:val="28"/>
          <w:szCs w:val="28"/>
        </w:rPr>
        <w:t xml:space="preserve"> по поддержке процессов информатизации в системе общего образования вызовут интерес и послужат основой для развития проектов эффективной модернизации системы образования.</w:t>
      </w:r>
    </w:p>
    <w:p w14:paraId="1E6E8E40" w14:textId="60B4DFDB" w:rsidR="00F61468" w:rsidRDefault="00F61468" w:rsidP="00F61468">
      <w:pPr>
        <w:autoSpaceDE w:val="0"/>
        <w:autoSpaceDN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школ с углубленным изучением информатики мы предлагаем приобретать RAD </w:t>
      </w:r>
      <w:proofErr w:type="spellStart"/>
      <w:r>
        <w:rPr>
          <w:rFonts w:ascii="Times New Roman" w:hAnsi="Times New Roman"/>
          <w:sz w:val="28"/>
          <w:szCs w:val="28"/>
        </w:rPr>
        <w:t>Studio</w:t>
      </w:r>
      <w:proofErr w:type="spellEnd"/>
      <w:r>
        <w:rPr>
          <w:rFonts w:ascii="Times New Roman" w:hAnsi="Times New Roman"/>
          <w:sz w:val="28"/>
          <w:szCs w:val="28"/>
        </w:rPr>
        <w:t xml:space="preserve"> 10 S</w:t>
      </w:r>
      <w:r>
        <w:rPr>
          <w:rFonts w:ascii="Times New Roman" w:hAnsi="Times New Roman"/>
          <w:sz w:val="28"/>
          <w:szCs w:val="28"/>
          <w:lang w:val="en-US"/>
        </w:rPr>
        <w:t>eattle</w:t>
      </w:r>
      <w:r>
        <w:rPr>
          <w:rFonts w:ascii="Times New Roman" w:hAnsi="Times New Roman"/>
          <w:sz w:val="28"/>
          <w:szCs w:val="28"/>
        </w:rPr>
        <w:t xml:space="preserve"> Enterprise. Редакция </w:t>
      </w:r>
      <w:proofErr w:type="spellStart"/>
      <w:r>
        <w:rPr>
          <w:rFonts w:ascii="Times New Roman" w:hAnsi="Times New Roman"/>
          <w:sz w:val="28"/>
          <w:szCs w:val="28"/>
        </w:rPr>
        <w:t>Enterprise</w:t>
      </w:r>
      <w:proofErr w:type="spellEnd"/>
      <w:r>
        <w:rPr>
          <w:rFonts w:ascii="Times New Roman" w:hAnsi="Times New Roman"/>
          <w:sz w:val="28"/>
          <w:szCs w:val="28"/>
        </w:rPr>
        <w:t xml:space="preserve"> позволяет работать с базами данных, изучать архитектуру различных приложений, широко применять методы проектного обучения, что обеспечит более высокую востребованность с точки зрения раннего трудоустройства выпускников школ. </w:t>
      </w:r>
    </w:p>
    <w:p w14:paraId="1253EC58" w14:textId="15FCBD16" w:rsidR="00F61468" w:rsidRDefault="00F61468" w:rsidP="00F6146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Поставка – электронная, так же школа получает бумажный именной сертификат, подтверждающий факт приобретения программного обеспечения.</w:t>
      </w:r>
    </w:p>
    <w:p w14:paraId="389E9D33" w14:textId="25ACAD6D" w:rsidR="00F61468" w:rsidRDefault="00F61468" w:rsidP="00F61468">
      <w:pPr>
        <w:spacing w:before="240" w:after="12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Стоимость </w:t>
      </w:r>
      <w:r w:rsidR="00B765DD">
        <w:rPr>
          <w:rFonts w:ascii="Times New Roman" w:hAnsi="Times New Roman"/>
          <w:b/>
          <w:bCs/>
          <w:color w:val="000000"/>
          <w:sz w:val="28"/>
          <w:szCs w:val="28"/>
        </w:rPr>
        <w:t>постоянной лицензии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:</w:t>
      </w:r>
    </w:p>
    <w:tbl>
      <w:tblPr>
        <w:tblStyle w:val="afc"/>
        <w:tblW w:w="8931" w:type="dxa"/>
        <w:tblLook w:val="04A0" w:firstRow="1" w:lastRow="0" w:firstColumn="1" w:lastColumn="0" w:noHBand="0" w:noVBand="1"/>
      </w:tblPr>
      <w:tblGrid>
        <w:gridCol w:w="7230"/>
        <w:gridCol w:w="1701"/>
      </w:tblGrid>
      <w:tr w:rsidR="004512C6" w14:paraId="3C621BB3" w14:textId="77777777" w:rsidTr="004512C6">
        <w:trPr>
          <w:trHeight w:val="255"/>
        </w:trPr>
        <w:tc>
          <w:tcPr>
            <w:tcW w:w="7230" w:type="dxa"/>
            <w:hideMark/>
          </w:tcPr>
          <w:p w14:paraId="29E47EAA" w14:textId="77777777" w:rsidR="004512C6" w:rsidRDefault="004512C6" w:rsidP="00F61468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701" w:type="dxa"/>
            <w:hideMark/>
          </w:tcPr>
          <w:p w14:paraId="3DDC02BF" w14:textId="77777777" w:rsidR="004512C6" w:rsidRDefault="004512C6" w:rsidP="00F61468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Стоимость</w:t>
            </w:r>
          </w:p>
        </w:tc>
      </w:tr>
      <w:tr w:rsidR="004512C6" w14:paraId="42144D2F" w14:textId="77777777" w:rsidTr="004512C6">
        <w:trPr>
          <w:trHeight w:val="769"/>
        </w:trPr>
        <w:tc>
          <w:tcPr>
            <w:tcW w:w="7230" w:type="dxa"/>
            <w:hideMark/>
          </w:tcPr>
          <w:p w14:paraId="56A8B5BE" w14:textId="56569400" w:rsidR="004512C6" w:rsidRDefault="004637F3" w:rsidP="00F61468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4637F3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AcademicEdition Networked Volume Licenses RAD Studio 10.1 Berlin Professional Concurrent ELC</w:t>
            </w:r>
          </w:p>
        </w:tc>
        <w:tc>
          <w:tcPr>
            <w:tcW w:w="1701" w:type="dxa"/>
            <w:hideMark/>
          </w:tcPr>
          <w:p w14:paraId="21512C11" w14:textId="7A94EDAC" w:rsidR="004512C6" w:rsidRDefault="004637F3" w:rsidP="00F61468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11 682 </w:t>
            </w:r>
            <w:r w:rsidR="004512C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р.</w:t>
            </w:r>
          </w:p>
        </w:tc>
      </w:tr>
    </w:tbl>
    <w:p w14:paraId="61D4EB16" w14:textId="1E9390C8" w:rsidR="00651EF2" w:rsidRDefault="00F61468" w:rsidP="00F61468">
      <w:pPr>
        <w:suppressAutoHyphens w:val="0"/>
        <w:spacing w:before="240"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 xml:space="preserve">Кроме того, ученикам, изучающим программирование с использованием RAD </w:t>
      </w:r>
      <w:proofErr w:type="spellStart"/>
      <w:r>
        <w:rPr>
          <w:rFonts w:ascii="Times New Roman" w:hAnsi="Times New Roman"/>
          <w:sz w:val="28"/>
          <w:szCs w:val="28"/>
        </w:rPr>
        <w:t>Studio</w:t>
      </w:r>
      <w:proofErr w:type="spellEnd"/>
      <w:r>
        <w:rPr>
          <w:rFonts w:ascii="Times New Roman" w:hAnsi="Times New Roman"/>
          <w:sz w:val="28"/>
          <w:szCs w:val="28"/>
        </w:rPr>
        <w:t xml:space="preserve"> 10 S</w:t>
      </w:r>
      <w:r>
        <w:rPr>
          <w:rFonts w:ascii="Times New Roman" w:hAnsi="Times New Roman"/>
          <w:sz w:val="28"/>
          <w:szCs w:val="28"/>
          <w:lang w:val="en-US"/>
        </w:rPr>
        <w:t>eattle</w:t>
      </w:r>
      <w:r>
        <w:rPr>
          <w:rFonts w:ascii="Times New Roman" w:hAnsi="Times New Roman"/>
          <w:sz w:val="28"/>
          <w:szCs w:val="28"/>
        </w:rPr>
        <w:t xml:space="preserve">, предоставляются бесплатно лицензии для </w:t>
      </w:r>
      <w:r>
        <w:rPr>
          <w:rFonts w:ascii="Times New Roman" w:hAnsi="Times New Roman"/>
          <w:sz w:val="28"/>
          <w:szCs w:val="28"/>
        </w:rPr>
        <w:lastRenderedPageBreak/>
        <w:t>выполнения домашних заданий и изучения продукта. Количество бесплатных лицензий для учащихся в десять раз больше количества образовательных лицензий, приобретенных учебным заведением, и поставляется в той же редакции.  Например, если школа приобрела 20 образовательных лицензий, то она может получить лицензии на учащихся на 200 пользователей.</w:t>
      </w:r>
    </w:p>
    <w:p w14:paraId="1BCDAC33" w14:textId="1214F1DB" w:rsidR="00502734" w:rsidRPr="00882233" w:rsidRDefault="005464D8" w:rsidP="00306608">
      <w:pPr>
        <w:pStyle w:val="1"/>
        <w:spacing w:before="360" w:after="240" w:line="240" w:lineRule="auto"/>
        <w:jc w:val="both"/>
        <w:rPr>
          <w:rFonts w:ascii="Times New Roman" w:hAnsi="Times New Roman"/>
          <w:color w:val="000000"/>
          <w:sz w:val="32"/>
          <w:szCs w:val="32"/>
          <w:highlight w:val="yellow"/>
        </w:rPr>
      </w:pPr>
      <w:bookmarkStart w:id="98" w:name="_Toc432543104"/>
      <w:r w:rsidRPr="00882233">
        <w:rPr>
          <w:rFonts w:ascii="Times New Roman" w:hAnsi="Times New Roman"/>
          <w:color w:val="000000"/>
          <w:sz w:val="32"/>
          <w:szCs w:val="32"/>
          <w:highlight w:val="yellow"/>
        </w:rPr>
        <w:t>1.</w:t>
      </w:r>
      <w:r w:rsidR="00F564A0" w:rsidRPr="00882233">
        <w:rPr>
          <w:rFonts w:ascii="Times New Roman" w:hAnsi="Times New Roman"/>
          <w:color w:val="000000"/>
          <w:sz w:val="32"/>
          <w:szCs w:val="32"/>
          <w:highlight w:val="yellow"/>
        </w:rPr>
        <w:t>9</w:t>
      </w:r>
      <w:r w:rsidR="00502734" w:rsidRPr="00882233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 </w:t>
      </w:r>
      <w:r w:rsidR="00175309" w:rsidRPr="00882233">
        <w:rPr>
          <w:rFonts w:ascii="Times New Roman" w:hAnsi="Times New Roman"/>
          <w:color w:val="000000"/>
          <w:sz w:val="32"/>
          <w:szCs w:val="32"/>
          <w:highlight w:val="yellow"/>
        </w:rPr>
        <w:t>Программное обеспечение и оборудование</w:t>
      </w:r>
      <w:r w:rsidR="00502734" w:rsidRPr="00882233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 </w:t>
      </w:r>
      <w:proofErr w:type="spellStart"/>
      <w:r w:rsidR="00502734" w:rsidRPr="00882233">
        <w:rPr>
          <w:rFonts w:ascii="Times New Roman" w:hAnsi="Times New Roman"/>
          <w:color w:val="000000"/>
          <w:sz w:val="32"/>
          <w:szCs w:val="32"/>
          <w:highlight w:val="yellow"/>
        </w:rPr>
        <w:t>Entensys</w:t>
      </w:r>
      <w:bookmarkEnd w:id="95"/>
      <w:bookmarkEnd w:id="96"/>
      <w:bookmarkEnd w:id="97"/>
      <w:proofErr w:type="spellEnd"/>
      <w:r w:rsidR="00F7281F" w:rsidRPr="00882233">
        <w:rPr>
          <w:rFonts w:ascii="Times New Roman" w:hAnsi="Times New Roman"/>
          <w:color w:val="000000"/>
          <w:sz w:val="32"/>
          <w:szCs w:val="32"/>
          <w:highlight w:val="yellow"/>
        </w:rPr>
        <w:t>, средства</w:t>
      </w:r>
      <w:r w:rsidR="008B1D0D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 контентной фильтрации</w:t>
      </w:r>
      <w:r w:rsidR="00F7281F" w:rsidRPr="00882233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 трафика Интернет</w:t>
      </w:r>
      <w:bookmarkEnd w:id="98"/>
    </w:p>
    <w:p w14:paraId="145CAFF7" w14:textId="4AB72959" w:rsidR="008A1692" w:rsidRPr="006B21FA" w:rsidRDefault="00715CE2" w:rsidP="008A1692">
      <w:pPr>
        <w:tabs>
          <w:tab w:val="num" w:pos="0"/>
        </w:tabs>
        <w:suppressAutoHyphens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C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1.9.1 </w:t>
      </w:r>
      <w:proofErr w:type="spellStart"/>
      <w:r w:rsidR="008A1692" w:rsidRPr="00DF39C0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  <w:t>UserGate</w:t>
      </w:r>
      <w:proofErr w:type="spellEnd"/>
      <w:r w:rsidR="008A1692" w:rsidRPr="00DF39C0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  <w:t xml:space="preserve"> </w:t>
      </w:r>
      <w:proofErr w:type="spellStart"/>
      <w:r w:rsidR="008A1692" w:rsidRPr="00DF39C0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  <w:t>Web</w:t>
      </w:r>
      <w:proofErr w:type="spellEnd"/>
      <w:r w:rsidR="008A1692" w:rsidRPr="00DF39C0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  <w:t xml:space="preserve"> </w:t>
      </w:r>
      <w:proofErr w:type="spellStart"/>
      <w:r w:rsidR="008A1692" w:rsidRPr="00DF39C0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  <w:t>Filter</w:t>
      </w:r>
      <w:proofErr w:type="spellEnd"/>
      <w:r w:rsidR="008A1692" w:rsidRPr="006B21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A1692"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это шлюзовое решение, позволяющее контролировать использование интернета на любых устройствах в локальной или </w:t>
      </w:r>
      <w:proofErr w:type="spellStart"/>
      <w:r w:rsidR="008A1692"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провайдерской</w:t>
      </w:r>
      <w:proofErr w:type="spellEnd"/>
      <w:r w:rsidR="008A1692"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сети, независимо от их типа и операционной системы, а также от способа организации доступа во всемирную паутину. Внедрение продукта обеспечивает безопасность использования интернета и способствует сведению к минимуму нецелевого веб-серфинга. Решение объединяет в своей работе 5 механизмов фильтрации: блокировку по категориям сайтов, морфологический анализ, безопасный поиск, белые и черные списки, блокировку баннеров и всплывающих окон.</w:t>
      </w:r>
    </w:p>
    <w:p w14:paraId="42D75B71" w14:textId="41C4598C" w:rsidR="008A1692" w:rsidRPr="006B21FA" w:rsidRDefault="008A1692" w:rsidP="008A1692">
      <w:pPr>
        <w:tabs>
          <w:tab w:val="num" w:pos="0"/>
        </w:tabs>
        <w:suppressAutoHyphens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>UserGate</w:t>
      </w:r>
      <w:proofErr w:type="spellEnd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>Web</w:t>
      </w:r>
      <w:proofErr w:type="spellEnd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>Filter</w:t>
      </w:r>
      <w:proofErr w:type="spellEnd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используется база </w:t>
      </w:r>
      <w:proofErr w:type="spellStart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интернет-ресурсов</w:t>
      </w:r>
      <w:proofErr w:type="spellEnd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состоящая из более чем 500 миллионов адресов, что позволяет администратору разрешать или запрещать доступ к целым группам ресурсов. Дополнительно проводится морфологический анализ веб-страниц на предмет наличия на них определенных слов, словосочетаний и регулярных выражений. Подобный подход позволяет запрещать разделы сайтов выборочно, а не на уровне домена. Технология особенно актуальна для различных социальных сетей и других порталов, на которых значительная часть контента создается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самими пользователями</w:t>
      </w:r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ADBC72E" w14:textId="77777777" w:rsidR="008A1692" w:rsidRPr="006B21FA" w:rsidRDefault="008A1692" w:rsidP="008A1692">
      <w:pPr>
        <w:tabs>
          <w:tab w:val="num" w:pos="0"/>
        </w:tabs>
        <w:suppressAutoHyphens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 продукта можно принудительно активировать "безопасный режим" в популярных поисковых системах (</w:t>
      </w:r>
      <w:proofErr w:type="spellStart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>Google</w:t>
      </w:r>
      <w:proofErr w:type="spellEnd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>Yandex</w:t>
      </w:r>
      <w:proofErr w:type="spellEnd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>Yahoo</w:t>
      </w:r>
      <w:proofErr w:type="spellEnd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>Bing</w:t>
      </w:r>
      <w:proofErr w:type="spellEnd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>Rambler</w:t>
      </w:r>
      <w:proofErr w:type="spellEnd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а также на </w:t>
      </w:r>
      <w:proofErr w:type="spellStart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>YouTube</w:t>
      </w:r>
      <w:proofErr w:type="spellEnd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Блокировка на уровне запроса позволяет добиться высокой эффективности при фильтрации откликов по видео- и графическому видам контента. </w:t>
      </w:r>
      <w:proofErr w:type="spellStart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>UserGate</w:t>
      </w:r>
      <w:proofErr w:type="spellEnd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>Web</w:t>
      </w:r>
      <w:proofErr w:type="spellEnd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>Filter</w:t>
      </w:r>
      <w:proofErr w:type="spellEnd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также может блокировать показ рекламных баннеров, которые зачастую сами по себе содержат нежелательную информацию или графические образы.</w:t>
      </w:r>
    </w:p>
    <w:p w14:paraId="3C751457" w14:textId="77777777" w:rsidR="008A1692" w:rsidRPr="006B21FA" w:rsidRDefault="008A1692" w:rsidP="008A1692">
      <w:pPr>
        <w:tabs>
          <w:tab w:val="num" w:pos="0"/>
        </w:tabs>
        <w:suppressAutoHyphens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>UserGate</w:t>
      </w:r>
      <w:proofErr w:type="spellEnd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>Web</w:t>
      </w:r>
      <w:proofErr w:type="spellEnd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>Filter</w:t>
      </w:r>
      <w:proofErr w:type="spellEnd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поддерживает работу с "белыми" и "черными" списками </w:t>
      </w:r>
      <w:proofErr w:type="spellStart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интернет-ресурсов</w:t>
      </w:r>
      <w:proofErr w:type="spellEnd"/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Решение относительно доступа к сайтам, внесенных в эти наборы, принимается продуктом независимо от других настроек.</w:t>
      </w:r>
    </w:p>
    <w:p w14:paraId="09148CB6" w14:textId="719A1DB0" w:rsidR="008A1692" w:rsidRDefault="00715CE2" w:rsidP="00715CE2">
      <w:pPr>
        <w:tabs>
          <w:tab w:val="num" w:pos="0"/>
        </w:tabs>
        <w:suppressAutoHyphens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Стоимость </w:t>
      </w:r>
      <w:proofErr w:type="spellStart"/>
      <w:r w:rsidRPr="00DF39C0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  <w:t>UserGate</w:t>
      </w:r>
      <w:proofErr w:type="spellEnd"/>
      <w:r w:rsidRPr="00DF39C0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  <w:t xml:space="preserve"> </w:t>
      </w:r>
      <w:proofErr w:type="spellStart"/>
      <w:r w:rsidRPr="00DF39C0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  <w:t>Web</w:t>
      </w:r>
      <w:proofErr w:type="spellEnd"/>
      <w:r w:rsidRPr="00DF39C0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  <w:t xml:space="preserve"> </w:t>
      </w:r>
      <w:proofErr w:type="spellStart"/>
      <w:r w:rsidRPr="00DF39C0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  <w:t>Filter</w:t>
      </w:r>
      <w:proofErr w:type="spellEnd"/>
      <w:r w:rsidRPr="00DF39C0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val="en-US" w:eastAsia="ru-RU"/>
        </w:rPr>
        <w:t>:</w:t>
      </w:r>
    </w:p>
    <w:tbl>
      <w:tblPr>
        <w:tblStyle w:val="afc"/>
        <w:tblW w:w="9072" w:type="dxa"/>
        <w:tblLayout w:type="fixed"/>
        <w:tblLook w:val="04A0" w:firstRow="1" w:lastRow="0" w:firstColumn="1" w:lastColumn="0" w:noHBand="0" w:noVBand="1"/>
      </w:tblPr>
      <w:tblGrid>
        <w:gridCol w:w="7371"/>
        <w:gridCol w:w="1701"/>
      </w:tblGrid>
      <w:tr w:rsidR="004512C6" w:rsidRPr="00C24F87" w14:paraId="62BC5C40" w14:textId="77777777" w:rsidTr="00E6297D">
        <w:trPr>
          <w:trHeight w:val="433"/>
        </w:trPr>
        <w:tc>
          <w:tcPr>
            <w:tcW w:w="7371" w:type="dxa"/>
            <w:hideMark/>
          </w:tcPr>
          <w:p w14:paraId="5FB5C536" w14:textId="77777777" w:rsidR="004512C6" w:rsidRPr="00C24F87" w:rsidRDefault="004512C6" w:rsidP="00BC4590">
            <w:pPr>
              <w:suppressAutoHyphens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F8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701" w:type="dxa"/>
            <w:hideMark/>
          </w:tcPr>
          <w:p w14:paraId="5B5B9051" w14:textId="77777777" w:rsidR="004512C6" w:rsidRPr="00C24F87" w:rsidRDefault="004512C6" w:rsidP="00BC4590">
            <w:pPr>
              <w:suppressAutoHyphens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F8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Стоимость</w:t>
            </w:r>
          </w:p>
        </w:tc>
      </w:tr>
      <w:tr w:rsidR="004512C6" w:rsidRPr="00C24F87" w14:paraId="5750E0E2" w14:textId="77777777" w:rsidTr="00E6297D">
        <w:trPr>
          <w:trHeight w:val="157"/>
        </w:trPr>
        <w:tc>
          <w:tcPr>
            <w:tcW w:w="7371" w:type="dxa"/>
            <w:hideMark/>
          </w:tcPr>
          <w:p w14:paraId="01772567" w14:textId="1715A6D2" w:rsidR="004512C6" w:rsidRPr="00DF39C0" w:rsidRDefault="004512C6" w:rsidP="00715CE2">
            <w:pPr>
              <w:suppressAutoHyphens w:val="0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  <w:proofErr w:type="spellStart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>UserGate</w:t>
            </w:r>
            <w:proofErr w:type="spellEnd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 xml:space="preserve"> </w:t>
            </w:r>
            <w:proofErr w:type="spellStart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>Web</w:t>
            </w:r>
            <w:proofErr w:type="spellEnd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 xml:space="preserve"> </w:t>
            </w:r>
            <w:proofErr w:type="spellStart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>Filter</w:t>
            </w:r>
            <w:proofErr w:type="spellEnd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 xml:space="preserve"> (</w:t>
            </w:r>
            <w:proofErr w:type="spellStart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>Academic</w:t>
            </w:r>
            <w:proofErr w:type="spellEnd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>) до 10 пользователей (1 год)</w:t>
            </w:r>
          </w:p>
        </w:tc>
        <w:tc>
          <w:tcPr>
            <w:tcW w:w="1701" w:type="dxa"/>
            <w:hideMark/>
          </w:tcPr>
          <w:p w14:paraId="52E2868E" w14:textId="77777777" w:rsidR="004512C6" w:rsidRPr="00DF39C0" w:rsidRDefault="004512C6" w:rsidP="00BC4590">
            <w:pPr>
              <w:suppressAutoHyphens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>4 000,00 р.</w:t>
            </w:r>
          </w:p>
        </w:tc>
      </w:tr>
      <w:tr w:rsidR="004512C6" w:rsidRPr="00C24F87" w14:paraId="5FB1B01A" w14:textId="77777777" w:rsidTr="00E6297D">
        <w:trPr>
          <w:trHeight w:val="266"/>
        </w:trPr>
        <w:tc>
          <w:tcPr>
            <w:tcW w:w="7371" w:type="dxa"/>
            <w:hideMark/>
          </w:tcPr>
          <w:p w14:paraId="45E1BA90" w14:textId="34AD835B" w:rsidR="004512C6" w:rsidRPr="00DF39C0" w:rsidRDefault="004512C6" w:rsidP="00715CE2">
            <w:pPr>
              <w:suppressAutoHyphens w:val="0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  <w:proofErr w:type="spellStart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>UserGate</w:t>
            </w:r>
            <w:proofErr w:type="spellEnd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 xml:space="preserve"> </w:t>
            </w:r>
            <w:proofErr w:type="spellStart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>Web</w:t>
            </w:r>
            <w:proofErr w:type="spellEnd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 xml:space="preserve"> </w:t>
            </w:r>
            <w:proofErr w:type="spellStart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>Filter</w:t>
            </w:r>
            <w:proofErr w:type="spellEnd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 xml:space="preserve"> (</w:t>
            </w:r>
            <w:proofErr w:type="spellStart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>Academic</w:t>
            </w:r>
            <w:proofErr w:type="spellEnd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>) до 25 пользователей (1 год)</w:t>
            </w:r>
          </w:p>
        </w:tc>
        <w:tc>
          <w:tcPr>
            <w:tcW w:w="1701" w:type="dxa"/>
            <w:hideMark/>
          </w:tcPr>
          <w:p w14:paraId="7FBF0F0F" w14:textId="77777777" w:rsidR="004512C6" w:rsidRPr="00DF39C0" w:rsidRDefault="004512C6" w:rsidP="00BC4590">
            <w:pPr>
              <w:suppressAutoHyphens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>9 000,00 р.</w:t>
            </w:r>
          </w:p>
        </w:tc>
      </w:tr>
      <w:tr w:rsidR="004512C6" w:rsidRPr="00C24F87" w14:paraId="6F512F3F" w14:textId="77777777" w:rsidTr="00E6297D">
        <w:trPr>
          <w:trHeight w:val="76"/>
        </w:trPr>
        <w:tc>
          <w:tcPr>
            <w:tcW w:w="7371" w:type="dxa"/>
            <w:hideMark/>
          </w:tcPr>
          <w:p w14:paraId="39BCE836" w14:textId="7F951551" w:rsidR="004512C6" w:rsidRPr="00DF39C0" w:rsidRDefault="004512C6" w:rsidP="00715CE2">
            <w:pPr>
              <w:suppressAutoHyphens w:val="0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  <w:proofErr w:type="spellStart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lastRenderedPageBreak/>
              <w:t>UserGate</w:t>
            </w:r>
            <w:proofErr w:type="spellEnd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 xml:space="preserve"> </w:t>
            </w:r>
            <w:proofErr w:type="spellStart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>Web</w:t>
            </w:r>
            <w:proofErr w:type="spellEnd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 xml:space="preserve"> </w:t>
            </w:r>
            <w:proofErr w:type="spellStart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>Filter</w:t>
            </w:r>
            <w:proofErr w:type="spellEnd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 xml:space="preserve"> (</w:t>
            </w:r>
            <w:proofErr w:type="spellStart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>Academic</w:t>
            </w:r>
            <w:proofErr w:type="spellEnd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>) до 50 пользователей (1 год)</w:t>
            </w:r>
          </w:p>
        </w:tc>
        <w:tc>
          <w:tcPr>
            <w:tcW w:w="1701" w:type="dxa"/>
            <w:hideMark/>
          </w:tcPr>
          <w:p w14:paraId="1F2526E0" w14:textId="77777777" w:rsidR="004512C6" w:rsidRPr="00DF39C0" w:rsidRDefault="004512C6" w:rsidP="00BC4590">
            <w:pPr>
              <w:suppressAutoHyphens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>17 000,00 р.</w:t>
            </w:r>
          </w:p>
        </w:tc>
      </w:tr>
      <w:tr w:rsidR="004512C6" w:rsidRPr="00C24F87" w14:paraId="5BA2D542" w14:textId="77777777" w:rsidTr="00E6297D">
        <w:trPr>
          <w:trHeight w:val="70"/>
        </w:trPr>
        <w:tc>
          <w:tcPr>
            <w:tcW w:w="7371" w:type="dxa"/>
            <w:hideMark/>
          </w:tcPr>
          <w:p w14:paraId="2BAD3151" w14:textId="155FCDC6" w:rsidR="004512C6" w:rsidRPr="00DF39C0" w:rsidRDefault="004512C6" w:rsidP="00715CE2">
            <w:pPr>
              <w:suppressAutoHyphens w:val="0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  <w:proofErr w:type="spellStart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>UserGate</w:t>
            </w:r>
            <w:proofErr w:type="spellEnd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 xml:space="preserve"> </w:t>
            </w:r>
            <w:proofErr w:type="spellStart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>Web</w:t>
            </w:r>
            <w:proofErr w:type="spellEnd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 xml:space="preserve"> </w:t>
            </w:r>
            <w:proofErr w:type="spellStart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>Filter</w:t>
            </w:r>
            <w:proofErr w:type="spellEnd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 xml:space="preserve"> (</w:t>
            </w:r>
            <w:proofErr w:type="spellStart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>Academic</w:t>
            </w:r>
            <w:proofErr w:type="spellEnd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>) до 75 пользователей (1 год)</w:t>
            </w:r>
          </w:p>
        </w:tc>
        <w:tc>
          <w:tcPr>
            <w:tcW w:w="1701" w:type="dxa"/>
            <w:hideMark/>
          </w:tcPr>
          <w:p w14:paraId="2E49ADF1" w14:textId="77777777" w:rsidR="004512C6" w:rsidRPr="00DF39C0" w:rsidRDefault="004512C6" w:rsidP="00BC4590">
            <w:pPr>
              <w:suppressAutoHyphens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>24 000,00 р.</w:t>
            </w:r>
          </w:p>
        </w:tc>
      </w:tr>
      <w:tr w:rsidR="004512C6" w:rsidRPr="00C24F87" w14:paraId="343F638B" w14:textId="77777777" w:rsidTr="00E6297D">
        <w:trPr>
          <w:trHeight w:val="70"/>
        </w:trPr>
        <w:tc>
          <w:tcPr>
            <w:tcW w:w="7371" w:type="dxa"/>
            <w:hideMark/>
          </w:tcPr>
          <w:p w14:paraId="0A89D5F2" w14:textId="1765D676" w:rsidR="004512C6" w:rsidRPr="00DF39C0" w:rsidRDefault="004512C6" w:rsidP="00715CE2">
            <w:pPr>
              <w:suppressAutoHyphens w:val="0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  <w:proofErr w:type="spellStart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>UserGate</w:t>
            </w:r>
            <w:proofErr w:type="spellEnd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 xml:space="preserve"> </w:t>
            </w:r>
            <w:proofErr w:type="spellStart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>Web</w:t>
            </w:r>
            <w:proofErr w:type="spellEnd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 xml:space="preserve"> </w:t>
            </w:r>
            <w:proofErr w:type="spellStart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>Filter</w:t>
            </w:r>
            <w:proofErr w:type="spellEnd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 xml:space="preserve"> (</w:t>
            </w:r>
            <w:proofErr w:type="spellStart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>Academic</w:t>
            </w:r>
            <w:proofErr w:type="spellEnd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>) до 100 пользователей (1 год)</w:t>
            </w:r>
          </w:p>
        </w:tc>
        <w:tc>
          <w:tcPr>
            <w:tcW w:w="1701" w:type="dxa"/>
            <w:hideMark/>
          </w:tcPr>
          <w:p w14:paraId="64E159D0" w14:textId="77777777" w:rsidR="004512C6" w:rsidRPr="00DF39C0" w:rsidRDefault="004512C6" w:rsidP="00BC4590">
            <w:pPr>
              <w:suppressAutoHyphens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>29 000,00 р.</w:t>
            </w:r>
          </w:p>
        </w:tc>
      </w:tr>
      <w:tr w:rsidR="004512C6" w:rsidRPr="00C24F87" w14:paraId="09A44D86" w14:textId="77777777" w:rsidTr="00E6297D">
        <w:trPr>
          <w:trHeight w:val="97"/>
        </w:trPr>
        <w:tc>
          <w:tcPr>
            <w:tcW w:w="7371" w:type="dxa"/>
            <w:hideMark/>
          </w:tcPr>
          <w:p w14:paraId="76296F59" w14:textId="38E122D1" w:rsidR="004512C6" w:rsidRPr="00DF39C0" w:rsidRDefault="004512C6" w:rsidP="00715CE2">
            <w:pPr>
              <w:suppressAutoHyphens w:val="0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  <w:proofErr w:type="spellStart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>UserGate</w:t>
            </w:r>
            <w:proofErr w:type="spellEnd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 xml:space="preserve"> </w:t>
            </w:r>
            <w:proofErr w:type="spellStart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>Web</w:t>
            </w:r>
            <w:proofErr w:type="spellEnd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 xml:space="preserve"> </w:t>
            </w:r>
            <w:proofErr w:type="spellStart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>Filter</w:t>
            </w:r>
            <w:proofErr w:type="spellEnd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 xml:space="preserve"> (</w:t>
            </w:r>
            <w:proofErr w:type="spellStart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>Academic</w:t>
            </w:r>
            <w:proofErr w:type="spellEnd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>) до 150 пользователей (1 год)</w:t>
            </w:r>
          </w:p>
        </w:tc>
        <w:tc>
          <w:tcPr>
            <w:tcW w:w="1701" w:type="dxa"/>
            <w:hideMark/>
          </w:tcPr>
          <w:p w14:paraId="2EA1A0D8" w14:textId="77777777" w:rsidR="004512C6" w:rsidRPr="00DF39C0" w:rsidRDefault="004512C6" w:rsidP="00BC4590">
            <w:pPr>
              <w:suppressAutoHyphens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>39 000,00 р.</w:t>
            </w:r>
          </w:p>
        </w:tc>
      </w:tr>
      <w:tr w:rsidR="004512C6" w:rsidRPr="00C24F87" w14:paraId="6FCB6004" w14:textId="77777777" w:rsidTr="00E6297D">
        <w:trPr>
          <w:trHeight w:val="70"/>
        </w:trPr>
        <w:tc>
          <w:tcPr>
            <w:tcW w:w="7371" w:type="dxa"/>
            <w:hideMark/>
          </w:tcPr>
          <w:p w14:paraId="414B11FF" w14:textId="30017D60" w:rsidR="004512C6" w:rsidRPr="00DF39C0" w:rsidRDefault="004512C6" w:rsidP="00715CE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</w:pPr>
            <w:proofErr w:type="spellStart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>UserGate</w:t>
            </w:r>
            <w:proofErr w:type="spellEnd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 xml:space="preserve"> </w:t>
            </w:r>
            <w:proofErr w:type="spellStart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>Web</w:t>
            </w:r>
            <w:proofErr w:type="spellEnd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 xml:space="preserve"> </w:t>
            </w:r>
            <w:proofErr w:type="spellStart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>Filter</w:t>
            </w:r>
            <w:proofErr w:type="spellEnd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 xml:space="preserve"> (</w:t>
            </w:r>
            <w:proofErr w:type="spellStart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>Academic</w:t>
            </w:r>
            <w:proofErr w:type="spellEnd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>) до 200 пользователей (1 год)</w:t>
            </w:r>
          </w:p>
        </w:tc>
        <w:tc>
          <w:tcPr>
            <w:tcW w:w="1701" w:type="dxa"/>
            <w:hideMark/>
          </w:tcPr>
          <w:p w14:paraId="77FE3F32" w14:textId="77777777" w:rsidR="004512C6" w:rsidRPr="00DF39C0" w:rsidRDefault="004512C6" w:rsidP="00BC4590">
            <w:pPr>
              <w:suppressAutoHyphens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val="en-US" w:eastAsia="ru-RU"/>
              </w:rPr>
            </w:pPr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eastAsia="ru-RU"/>
              </w:rPr>
              <w:t>48 000,00 р.</w:t>
            </w:r>
          </w:p>
        </w:tc>
      </w:tr>
    </w:tbl>
    <w:p w14:paraId="6FBA1FE2" w14:textId="77777777" w:rsidR="00715CE2" w:rsidRDefault="00715CE2" w:rsidP="006B21FA">
      <w:pPr>
        <w:tabs>
          <w:tab w:val="num" w:pos="0"/>
        </w:tabs>
        <w:suppressAutoHyphens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14:paraId="256232B8" w14:textId="0F9D5EF1" w:rsidR="00BF4333" w:rsidRDefault="00BF4333" w:rsidP="006B21FA">
      <w:pPr>
        <w:tabs>
          <w:tab w:val="num" w:pos="0"/>
        </w:tabs>
        <w:suppressAutoHyphens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1.9.2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рограммно-аппаратно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решени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Pr="00BF4333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UserGate Web Filter Appliance. </w:t>
      </w:r>
      <w:r w:rsidRPr="006B21FA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этом случае от пользователя не требуется устанавливать и полностью настраивать программный продукт, а только установить устройство в качестве шлюза на входе в Интернет и активировать лицензию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7FEA8C5" w14:textId="07819109" w:rsidR="00BF4333" w:rsidRPr="00BF4333" w:rsidRDefault="00BF4333" w:rsidP="00BF4333">
      <w:pPr>
        <w:tabs>
          <w:tab w:val="num" w:pos="0"/>
        </w:tabs>
        <w:suppressAutoHyphens w:val="0"/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Стоимость программно-аппаратного решения</w:t>
      </w:r>
      <w:r w:rsidRPr="00BF43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6B21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UserGate</w:t>
      </w:r>
      <w:proofErr w:type="spellEnd"/>
      <w:r w:rsidRPr="006B21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6B21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Web</w:t>
      </w:r>
      <w:proofErr w:type="spellEnd"/>
      <w:r w:rsidRPr="006B21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6B21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Filter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F4333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Appliance</w:t>
      </w:r>
      <w:r w:rsidRPr="00BF43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tbl>
      <w:tblPr>
        <w:tblStyle w:val="afc"/>
        <w:tblW w:w="9322" w:type="dxa"/>
        <w:tblLayout w:type="fixed"/>
        <w:tblLook w:val="04A0" w:firstRow="1" w:lastRow="0" w:firstColumn="1" w:lastColumn="0" w:noHBand="0" w:noVBand="1"/>
      </w:tblPr>
      <w:tblGrid>
        <w:gridCol w:w="7621"/>
        <w:gridCol w:w="1701"/>
      </w:tblGrid>
      <w:tr w:rsidR="00E6297D" w:rsidRPr="00C24F87" w14:paraId="547BF660" w14:textId="77777777" w:rsidTr="00E6297D">
        <w:trPr>
          <w:trHeight w:val="391"/>
        </w:trPr>
        <w:tc>
          <w:tcPr>
            <w:tcW w:w="7621" w:type="dxa"/>
            <w:hideMark/>
          </w:tcPr>
          <w:p w14:paraId="41D37A8C" w14:textId="77777777" w:rsidR="00E6297D" w:rsidRPr="00C24F87" w:rsidRDefault="00E6297D" w:rsidP="00BC4590">
            <w:pPr>
              <w:suppressAutoHyphens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F8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701" w:type="dxa"/>
            <w:hideMark/>
          </w:tcPr>
          <w:p w14:paraId="6911371B" w14:textId="77777777" w:rsidR="00E6297D" w:rsidRPr="00C24F87" w:rsidRDefault="00E6297D" w:rsidP="00BC4590">
            <w:pPr>
              <w:suppressAutoHyphens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4F8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Стоимость</w:t>
            </w:r>
          </w:p>
        </w:tc>
      </w:tr>
      <w:tr w:rsidR="00E6297D" w:rsidRPr="00C24F87" w14:paraId="54042849" w14:textId="77777777" w:rsidTr="00E6297D">
        <w:trPr>
          <w:trHeight w:val="630"/>
        </w:trPr>
        <w:tc>
          <w:tcPr>
            <w:tcW w:w="7621" w:type="dxa"/>
            <w:hideMark/>
          </w:tcPr>
          <w:p w14:paraId="7E356531" w14:textId="77777777" w:rsidR="00E6297D" w:rsidRPr="00C24F87" w:rsidRDefault="00E6297D" w:rsidP="00BF4333">
            <w:pPr>
              <w:suppressAutoHyphens w:val="0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Программно-аппаратный комплекс 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UserGate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Web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Filter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Appliance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A3 (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Academic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) до 10 пользователей. Срок лицензии 1 год</w:t>
            </w:r>
          </w:p>
        </w:tc>
        <w:tc>
          <w:tcPr>
            <w:tcW w:w="1701" w:type="dxa"/>
            <w:hideMark/>
          </w:tcPr>
          <w:p w14:paraId="6178027C" w14:textId="77777777" w:rsidR="00E6297D" w:rsidRPr="00C24F87" w:rsidRDefault="00E6297D" w:rsidP="00BC4590">
            <w:pPr>
              <w:suppressAutoHyphens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16 720,00 р.</w:t>
            </w:r>
          </w:p>
        </w:tc>
      </w:tr>
      <w:tr w:rsidR="00E6297D" w:rsidRPr="00C24F87" w14:paraId="3B782502" w14:textId="77777777" w:rsidTr="00E6297D">
        <w:trPr>
          <w:trHeight w:val="630"/>
        </w:trPr>
        <w:tc>
          <w:tcPr>
            <w:tcW w:w="7621" w:type="dxa"/>
            <w:hideMark/>
          </w:tcPr>
          <w:p w14:paraId="0ABF550D" w14:textId="77777777" w:rsidR="00E6297D" w:rsidRPr="00C24F87" w:rsidRDefault="00E6297D" w:rsidP="00BF4333">
            <w:pPr>
              <w:suppressAutoHyphens w:val="0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Программно-аппаратный комплекс 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UserGate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Web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Filter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Appliance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A3 (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Academic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) до 25 пользователей. Срок лицензии 1 год</w:t>
            </w:r>
          </w:p>
        </w:tc>
        <w:tc>
          <w:tcPr>
            <w:tcW w:w="1701" w:type="dxa"/>
            <w:hideMark/>
          </w:tcPr>
          <w:p w14:paraId="692E9788" w14:textId="77777777" w:rsidR="00E6297D" w:rsidRPr="00C24F87" w:rsidRDefault="00E6297D" w:rsidP="00BC4590">
            <w:pPr>
              <w:suppressAutoHyphens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22 620,00 р.</w:t>
            </w:r>
          </w:p>
        </w:tc>
      </w:tr>
      <w:tr w:rsidR="00E6297D" w:rsidRPr="00C24F87" w14:paraId="43B9C038" w14:textId="77777777" w:rsidTr="00E6297D">
        <w:trPr>
          <w:trHeight w:val="630"/>
        </w:trPr>
        <w:tc>
          <w:tcPr>
            <w:tcW w:w="7621" w:type="dxa"/>
            <w:hideMark/>
          </w:tcPr>
          <w:p w14:paraId="065342D4" w14:textId="77777777" w:rsidR="00E6297D" w:rsidRPr="00C24F87" w:rsidRDefault="00E6297D" w:rsidP="00BF4333">
            <w:pPr>
              <w:suppressAutoHyphens w:val="0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Программно-аппаратный комплекс 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UserGate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Web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Filter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Appliance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A3 (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Academic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) до 50 пользователей. Срок лицензии 1 год</w:t>
            </w:r>
          </w:p>
        </w:tc>
        <w:tc>
          <w:tcPr>
            <w:tcW w:w="1701" w:type="dxa"/>
            <w:hideMark/>
          </w:tcPr>
          <w:p w14:paraId="4337836D" w14:textId="77777777" w:rsidR="00E6297D" w:rsidRPr="00C24F87" w:rsidRDefault="00E6297D" w:rsidP="00BC4590">
            <w:pPr>
              <w:suppressAutoHyphens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32 060,00 р.</w:t>
            </w:r>
          </w:p>
        </w:tc>
      </w:tr>
      <w:tr w:rsidR="00E6297D" w:rsidRPr="00C24F87" w14:paraId="6C208FA4" w14:textId="77777777" w:rsidTr="00E6297D">
        <w:trPr>
          <w:trHeight w:val="630"/>
        </w:trPr>
        <w:tc>
          <w:tcPr>
            <w:tcW w:w="7621" w:type="dxa"/>
            <w:hideMark/>
          </w:tcPr>
          <w:p w14:paraId="2AA81C5D" w14:textId="77777777" w:rsidR="00E6297D" w:rsidRPr="00C24F87" w:rsidRDefault="00E6297D" w:rsidP="00BF4333">
            <w:pPr>
              <w:suppressAutoHyphens w:val="0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Программно-аппаратный комплекс 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UserGate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Web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Filter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Appliance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A3 (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Academic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) до 75 пользователей. Срок лицензии 1 год</w:t>
            </w:r>
          </w:p>
        </w:tc>
        <w:tc>
          <w:tcPr>
            <w:tcW w:w="1701" w:type="dxa"/>
            <w:hideMark/>
          </w:tcPr>
          <w:p w14:paraId="0E54F3FB" w14:textId="77777777" w:rsidR="00E6297D" w:rsidRPr="00C24F87" w:rsidRDefault="00E6297D" w:rsidP="00BC4590">
            <w:pPr>
              <w:suppressAutoHyphens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40 320,00 р.</w:t>
            </w:r>
          </w:p>
        </w:tc>
      </w:tr>
      <w:tr w:rsidR="00E6297D" w:rsidRPr="00C24F87" w14:paraId="6ECEC1B2" w14:textId="77777777" w:rsidTr="00E6297D">
        <w:trPr>
          <w:trHeight w:val="630"/>
        </w:trPr>
        <w:tc>
          <w:tcPr>
            <w:tcW w:w="7621" w:type="dxa"/>
            <w:hideMark/>
          </w:tcPr>
          <w:p w14:paraId="41FF8E76" w14:textId="77777777" w:rsidR="00E6297D" w:rsidRPr="00C24F87" w:rsidRDefault="00E6297D" w:rsidP="00BF4333">
            <w:pPr>
              <w:suppressAutoHyphens w:val="0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Программно-аппаратный комплекс 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UserGate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Web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Filter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Appliance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A3 (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Academic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) до 100 пользователей. Срок лицензии 1 год</w:t>
            </w:r>
          </w:p>
        </w:tc>
        <w:tc>
          <w:tcPr>
            <w:tcW w:w="1701" w:type="dxa"/>
            <w:hideMark/>
          </w:tcPr>
          <w:p w14:paraId="04092B4C" w14:textId="77777777" w:rsidR="00E6297D" w:rsidRPr="00C24F87" w:rsidRDefault="00E6297D" w:rsidP="00BC459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46 220,00 р.</w:t>
            </w:r>
          </w:p>
        </w:tc>
      </w:tr>
      <w:tr w:rsidR="00E6297D" w:rsidRPr="00C24F87" w14:paraId="3AAA9AF3" w14:textId="77777777" w:rsidTr="00E6297D">
        <w:trPr>
          <w:trHeight w:val="405"/>
        </w:trPr>
        <w:tc>
          <w:tcPr>
            <w:tcW w:w="7621" w:type="dxa"/>
            <w:hideMark/>
          </w:tcPr>
          <w:p w14:paraId="1F93DFB5" w14:textId="77777777" w:rsidR="00E6297D" w:rsidRPr="00C24F87" w:rsidRDefault="00E6297D" w:rsidP="00BF4333">
            <w:pPr>
              <w:suppressAutoHyphens w:val="0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Программно-аппаратный комплекс 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UserGate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Web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Filter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Appliance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A3 (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Academic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) до 150 пользователей. Срок лицензии 1 год</w:t>
            </w:r>
          </w:p>
        </w:tc>
        <w:tc>
          <w:tcPr>
            <w:tcW w:w="1701" w:type="dxa"/>
            <w:hideMark/>
          </w:tcPr>
          <w:p w14:paraId="06F9DD47" w14:textId="77777777" w:rsidR="00E6297D" w:rsidRPr="00C24F87" w:rsidRDefault="00E6297D" w:rsidP="00BC4590">
            <w:pPr>
              <w:suppressAutoHyphens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58 020,00 р.</w:t>
            </w:r>
          </w:p>
        </w:tc>
      </w:tr>
      <w:tr w:rsidR="00E6297D" w:rsidRPr="00C24F87" w14:paraId="0A137611" w14:textId="77777777" w:rsidTr="00E6297D">
        <w:trPr>
          <w:trHeight w:val="630"/>
        </w:trPr>
        <w:tc>
          <w:tcPr>
            <w:tcW w:w="7621" w:type="dxa"/>
            <w:hideMark/>
          </w:tcPr>
          <w:p w14:paraId="25CC7418" w14:textId="77777777" w:rsidR="00E6297D" w:rsidRPr="00C24F87" w:rsidRDefault="00E6297D" w:rsidP="00BF4333">
            <w:pPr>
              <w:suppressAutoHyphens w:val="0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Программно-аппаратный комплекс 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UserGate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Web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Filter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Appliance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A3 (</w:t>
            </w:r>
            <w:proofErr w:type="spellStart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Academic</w:t>
            </w:r>
            <w:proofErr w:type="spellEnd"/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) до 200 пользователей. Срок лицензии 1 год</w:t>
            </w:r>
          </w:p>
        </w:tc>
        <w:tc>
          <w:tcPr>
            <w:tcW w:w="1701" w:type="dxa"/>
            <w:hideMark/>
          </w:tcPr>
          <w:p w14:paraId="2F8E8866" w14:textId="77777777" w:rsidR="00E6297D" w:rsidRPr="00C24F87" w:rsidRDefault="00E6297D" w:rsidP="00BC4590">
            <w:pPr>
              <w:suppressAutoHyphens w:val="0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4F8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68 640,00 р.</w:t>
            </w:r>
          </w:p>
        </w:tc>
      </w:tr>
    </w:tbl>
    <w:p w14:paraId="1F65EECF" w14:textId="77777777" w:rsidR="00BF4333" w:rsidRPr="00BF4333" w:rsidRDefault="00BF4333" w:rsidP="006B21FA">
      <w:pPr>
        <w:tabs>
          <w:tab w:val="num" w:pos="0"/>
        </w:tabs>
        <w:suppressAutoHyphens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04D05DE" w14:textId="061BAE13" w:rsidR="00B82291" w:rsidRDefault="00BF4333" w:rsidP="006B21FA">
      <w:pPr>
        <w:tabs>
          <w:tab w:val="num" w:pos="0"/>
        </w:tabs>
        <w:suppressAutoHyphens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43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.9.3 </w:t>
      </w:r>
      <w:proofErr w:type="spellStart"/>
      <w:r w:rsidR="00B82291" w:rsidRPr="00DF39C0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  <w:t>UserGate</w:t>
      </w:r>
      <w:proofErr w:type="spellEnd"/>
      <w:r w:rsidR="00B82291" w:rsidRPr="00DF39C0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  <w:t xml:space="preserve"> </w:t>
      </w:r>
      <w:proofErr w:type="spellStart"/>
      <w:r w:rsidR="00B82291" w:rsidRPr="00DF39C0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  <w:t>Proxy</w:t>
      </w:r>
      <w:proofErr w:type="spellEnd"/>
      <w:r w:rsidR="00B82291" w:rsidRPr="00DF39C0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  <w:t xml:space="preserve"> &amp; </w:t>
      </w:r>
      <w:proofErr w:type="spellStart"/>
      <w:r w:rsidR="00B82291" w:rsidRPr="00DF39C0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  <w:t>Firewall</w:t>
      </w:r>
      <w:proofErr w:type="spellEnd"/>
      <w:r w:rsidR="00B82291" w:rsidRPr="00B822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представляет собой интернет-шлюз, позволяющий обеспечивать и контролировать общий доступ сотрудников </w:t>
      </w:r>
      <w:r w:rsidR="00B82291">
        <w:rPr>
          <w:rFonts w:ascii="Times New Roman" w:eastAsia="Times New Roman" w:hAnsi="Times New Roman" w:cs="Times New Roman"/>
          <w:sz w:val="28"/>
          <w:szCs w:val="28"/>
          <w:lang w:eastAsia="ru-RU"/>
        </w:rPr>
        <w:t>и учеников</w:t>
      </w:r>
      <w:r w:rsidR="00B82291" w:rsidRPr="00B822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</w:t>
      </w:r>
      <w:proofErr w:type="spellStart"/>
      <w:r w:rsidR="00B82291" w:rsidRPr="00B8229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интернет-ресурсам</w:t>
      </w:r>
      <w:proofErr w:type="spellEnd"/>
      <w:r w:rsidR="00B82291" w:rsidRPr="00B822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F7CEDE0" w14:textId="6465A043" w:rsidR="00B82291" w:rsidRDefault="00B82291" w:rsidP="006B21FA">
      <w:pPr>
        <w:tabs>
          <w:tab w:val="num" w:pos="0"/>
        </w:tabs>
        <w:suppressAutoHyphens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2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Посредством </w:t>
      </w:r>
      <w:proofErr w:type="spellStart"/>
      <w:r w:rsidRPr="00B82291">
        <w:rPr>
          <w:rFonts w:ascii="Times New Roman" w:eastAsia="Times New Roman" w:hAnsi="Times New Roman" w:cs="Times New Roman"/>
          <w:sz w:val="28"/>
          <w:szCs w:val="28"/>
          <w:lang w:eastAsia="ru-RU"/>
        </w:rPr>
        <w:t>UserGate</w:t>
      </w:r>
      <w:proofErr w:type="spellEnd"/>
      <w:r w:rsidRPr="00B822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контролировать доступ в Интернет отдельных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людей и их групп</w:t>
      </w:r>
      <w:r w:rsidRPr="00B822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B82291">
        <w:rPr>
          <w:rFonts w:ascii="Times New Roman" w:eastAsia="Times New Roman" w:hAnsi="Times New Roman" w:cs="Times New Roman"/>
          <w:sz w:val="28"/>
          <w:szCs w:val="28"/>
          <w:lang w:eastAsia="ru-RU"/>
        </w:rPr>
        <w:t>UserGate</w:t>
      </w:r>
      <w:proofErr w:type="spellEnd"/>
      <w:r w:rsidRPr="00B822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также позволяет контролировать приложения, установленные на клиентских машинах, разрешая или запрещая тому или иному приложению выход в Интернет. Подробные статистические отчеты доступны как напрямую из программы, так и удаленно посредством веб-браузера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E894D42" w14:textId="61FCAF64" w:rsidR="00B82291" w:rsidRDefault="00B82291" w:rsidP="006B21FA">
      <w:pPr>
        <w:tabs>
          <w:tab w:val="num" w:pos="0"/>
        </w:tabs>
        <w:suppressAutoHyphens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помощью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UserGate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</w:t>
      </w:r>
      <w:r w:rsidRPr="00B822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оптимизировать потребление Интернет-трафика с тем, чтобы избежать нагрузки на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еть и снизить расходы на трафик</w:t>
      </w:r>
      <w:r w:rsidRPr="00B822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E8BC49D" w14:textId="75AA1C40" w:rsidR="00B82291" w:rsidRPr="00580297" w:rsidRDefault="00B82291" w:rsidP="004263AC">
      <w:pPr>
        <w:tabs>
          <w:tab w:val="num" w:pos="0"/>
        </w:tabs>
        <w:suppressAutoHyphens w:val="0"/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Стоимость приобретения </w:t>
      </w:r>
      <w:r w:rsidR="005802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лицензий </w:t>
      </w:r>
      <w:proofErr w:type="spellStart"/>
      <w:r w:rsidRPr="00B822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UserGate</w:t>
      </w:r>
      <w:proofErr w:type="spellEnd"/>
      <w:r w:rsidRPr="00B822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B822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Proxy</w:t>
      </w:r>
      <w:proofErr w:type="spellEnd"/>
      <w:r w:rsidRPr="00B822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&amp; </w:t>
      </w:r>
      <w:proofErr w:type="spellStart"/>
      <w:r w:rsidRPr="00B822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Firewall</w:t>
      </w:r>
      <w:proofErr w:type="spellEnd"/>
      <w:r w:rsidR="00580297" w:rsidRPr="005802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tbl>
      <w:tblPr>
        <w:tblStyle w:val="afc"/>
        <w:tblW w:w="9180" w:type="dxa"/>
        <w:tblLayout w:type="fixed"/>
        <w:tblLook w:val="04A0" w:firstRow="1" w:lastRow="0" w:firstColumn="1" w:lastColumn="0" w:noHBand="0" w:noVBand="1"/>
      </w:tblPr>
      <w:tblGrid>
        <w:gridCol w:w="7479"/>
        <w:gridCol w:w="1701"/>
      </w:tblGrid>
      <w:tr w:rsidR="00E6297D" w:rsidRPr="006B21FA" w14:paraId="087A1F4E" w14:textId="77777777" w:rsidTr="00E6297D">
        <w:trPr>
          <w:trHeight w:val="194"/>
        </w:trPr>
        <w:tc>
          <w:tcPr>
            <w:tcW w:w="7479" w:type="dxa"/>
            <w:hideMark/>
          </w:tcPr>
          <w:p w14:paraId="6C0A2BD4" w14:textId="77777777" w:rsidR="00E6297D" w:rsidRPr="006B21FA" w:rsidRDefault="00E6297D" w:rsidP="00E6297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21F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701" w:type="dxa"/>
            <w:hideMark/>
          </w:tcPr>
          <w:p w14:paraId="5D4057EE" w14:textId="77777777" w:rsidR="00E6297D" w:rsidRPr="006B21FA" w:rsidRDefault="00E6297D" w:rsidP="00E6297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21F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Стоимость</w:t>
            </w:r>
          </w:p>
        </w:tc>
      </w:tr>
      <w:tr w:rsidR="00E6297D" w:rsidRPr="00730CAB" w14:paraId="12B2D928" w14:textId="77777777" w:rsidTr="00E6297D">
        <w:trPr>
          <w:trHeight w:val="283"/>
        </w:trPr>
        <w:tc>
          <w:tcPr>
            <w:tcW w:w="7479" w:type="dxa"/>
          </w:tcPr>
          <w:p w14:paraId="7B0A7E69" w14:textId="638BC12F" w:rsidR="00E6297D" w:rsidRPr="00DF39C0" w:rsidRDefault="00E6297D" w:rsidP="00E6297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DF39C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UserGate Proxy &amp; Firewall 6.X (Academic/Social) </w:t>
            </w:r>
            <w:r w:rsidRPr="00DF39C0">
              <w:rPr>
                <w:rFonts w:ascii="Times New Roman" w:hAnsi="Times New Roman" w:cs="Times New Roman"/>
                <w:sz w:val="26"/>
                <w:szCs w:val="26"/>
              </w:rPr>
              <w:t>до</w:t>
            </w:r>
            <w:r w:rsidRPr="00DF39C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5 </w:t>
            </w:r>
            <w:r w:rsidRPr="00DF39C0">
              <w:rPr>
                <w:rFonts w:ascii="Times New Roman" w:hAnsi="Times New Roman" w:cs="Times New Roman"/>
                <w:sz w:val="26"/>
                <w:szCs w:val="26"/>
              </w:rPr>
              <w:t>сессий</w:t>
            </w:r>
          </w:p>
        </w:tc>
        <w:tc>
          <w:tcPr>
            <w:tcW w:w="1701" w:type="dxa"/>
          </w:tcPr>
          <w:p w14:paraId="5CA074EF" w14:textId="3CCA2E4D" w:rsidR="00E6297D" w:rsidRPr="00DF39C0" w:rsidRDefault="00E6297D" w:rsidP="00E6297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DF39C0">
              <w:rPr>
                <w:rFonts w:ascii="Times New Roman" w:hAnsi="Times New Roman" w:cs="Times New Roman"/>
                <w:sz w:val="26"/>
                <w:szCs w:val="26"/>
              </w:rPr>
              <w:t>3 450,00р.</w:t>
            </w:r>
          </w:p>
        </w:tc>
      </w:tr>
      <w:tr w:rsidR="00E6297D" w:rsidRPr="00730CAB" w14:paraId="0FAE1505" w14:textId="77777777" w:rsidTr="00E6297D">
        <w:trPr>
          <w:trHeight w:val="260"/>
        </w:trPr>
        <w:tc>
          <w:tcPr>
            <w:tcW w:w="7479" w:type="dxa"/>
          </w:tcPr>
          <w:p w14:paraId="58243B0B" w14:textId="037F1B05" w:rsidR="00E6297D" w:rsidRPr="00DF39C0" w:rsidRDefault="00E6297D" w:rsidP="00E6297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proofErr w:type="spellStart"/>
            <w:r w:rsidRPr="00DF39C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UserGate</w:t>
            </w:r>
            <w:proofErr w:type="spellEnd"/>
            <w:r w:rsidRPr="00DF39C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Proxy &amp; Firewall 6.X (Academic/Social) </w:t>
            </w:r>
            <w:r w:rsidRPr="00DF39C0">
              <w:rPr>
                <w:rFonts w:ascii="Times New Roman" w:hAnsi="Times New Roman" w:cs="Times New Roman"/>
                <w:sz w:val="26"/>
                <w:szCs w:val="26"/>
              </w:rPr>
              <w:t>до</w:t>
            </w:r>
            <w:r w:rsidRPr="00DF39C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10 </w:t>
            </w:r>
            <w:r w:rsidRPr="00DF39C0">
              <w:rPr>
                <w:rFonts w:ascii="Times New Roman" w:hAnsi="Times New Roman" w:cs="Times New Roman"/>
                <w:sz w:val="26"/>
                <w:szCs w:val="26"/>
              </w:rPr>
              <w:t>сессий</w:t>
            </w:r>
          </w:p>
        </w:tc>
        <w:tc>
          <w:tcPr>
            <w:tcW w:w="1701" w:type="dxa"/>
          </w:tcPr>
          <w:p w14:paraId="00F9F163" w14:textId="629C102A" w:rsidR="00E6297D" w:rsidRPr="00DF39C0" w:rsidRDefault="00E6297D" w:rsidP="00E6297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DF39C0">
              <w:rPr>
                <w:rFonts w:ascii="Times New Roman" w:hAnsi="Times New Roman" w:cs="Times New Roman"/>
                <w:sz w:val="26"/>
                <w:szCs w:val="26"/>
              </w:rPr>
              <w:t>6 200,00р.</w:t>
            </w:r>
          </w:p>
        </w:tc>
      </w:tr>
      <w:tr w:rsidR="00E6297D" w:rsidRPr="00730CAB" w14:paraId="38649A1F" w14:textId="77777777" w:rsidTr="00E6297D">
        <w:trPr>
          <w:trHeight w:val="235"/>
        </w:trPr>
        <w:tc>
          <w:tcPr>
            <w:tcW w:w="7479" w:type="dxa"/>
          </w:tcPr>
          <w:p w14:paraId="702AC82C" w14:textId="3E3C345B" w:rsidR="00E6297D" w:rsidRPr="00DF39C0" w:rsidRDefault="00E6297D" w:rsidP="00E6297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proofErr w:type="spellStart"/>
            <w:r w:rsidRPr="00DF39C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UserGate</w:t>
            </w:r>
            <w:proofErr w:type="spellEnd"/>
            <w:r w:rsidRPr="00DF39C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Proxy &amp; Firewall 6.X (Academic/Social) </w:t>
            </w:r>
            <w:r w:rsidRPr="00DF39C0">
              <w:rPr>
                <w:rFonts w:ascii="Times New Roman" w:hAnsi="Times New Roman" w:cs="Times New Roman"/>
                <w:sz w:val="26"/>
                <w:szCs w:val="26"/>
              </w:rPr>
              <w:t>до</w:t>
            </w:r>
            <w:r w:rsidRPr="00DF39C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15 </w:t>
            </w:r>
            <w:r w:rsidRPr="00DF39C0">
              <w:rPr>
                <w:rFonts w:ascii="Times New Roman" w:hAnsi="Times New Roman" w:cs="Times New Roman"/>
                <w:sz w:val="26"/>
                <w:szCs w:val="26"/>
              </w:rPr>
              <w:t>сессий</w:t>
            </w:r>
          </w:p>
        </w:tc>
        <w:tc>
          <w:tcPr>
            <w:tcW w:w="1701" w:type="dxa"/>
          </w:tcPr>
          <w:p w14:paraId="344E3C1B" w14:textId="5E683FE8" w:rsidR="00E6297D" w:rsidRPr="00DF39C0" w:rsidRDefault="00E6297D" w:rsidP="00E6297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DF39C0">
              <w:rPr>
                <w:rFonts w:ascii="Times New Roman" w:hAnsi="Times New Roman" w:cs="Times New Roman"/>
                <w:sz w:val="26"/>
                <w:szCs w:val="26"/>
              </w:rPr>
              <w:t>8 100,00р.</w:t>
            </w:r>
          </w:p>
        </w:tc>
      </w:tr>
      <w:tr w:rsidR="00E6297D" w:rsidRPr="00730CAB" w14:paraId="247AF75C" w14:textId="77777777" w:rsidTr="00E6297D">
        <w:trPr>
          <w:trHeight w:val="212"/>
        </w:trPr>
        <w:tc>
          <w:tcPr>
            <w:tcW w:w="7479" w:type="dxa"/>
          </w:tcPr>
          <w:p w14:paraId="7A87B48A" w14:textId="26B160F9" w:rsidR="00E6297D" w:rsidRPr="00DF39C0" w:rsidRDefault="00E6297D" w:rsidP="00E6297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proofErr w:type="spellStart"/>
            <w:r w:rsidRPr="00DF39C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lastRenderedPageBreak/>
              <w:t>UserGate</w:t>
            </w:r>
            <w:proofErr w:type="spellEnd"/>
            <w:r w:rsidRPr="00DF39C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Proxy &amp; Firewall 6.X (Academic/Social) </w:t>
            </w:r>
            <w:r w:rsidRPr="00DF39C0">
              <w:rPr>
                <w:rFonts w:ascii="Times New Roman" w:hAnsi="Times New Roman" w:cs="Times New Roman"/>
                <w:sz w:val="26"/>
                <w:szCs w:val="26"/>
              </w:rPr>
              <w:t>до</w:t>
            </w:r>
            <w:r w:rsidRPr="00DF39C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20 </w:t>
            </w:r>
            <w:r w:rsidRPr="00DF39C0">
              <w:rPr>
                <w:rFonts w:ascii="Times New Roman" w:hAnsi="Times New Roman" w:cs="Times New Roman"/>
                <w:sz w:val="26"/>
                <w:szCs w:val="26"/>
              </w:rPr>
              <w:t>сессий</w:t>
            </w:r>
          </w:p>
        </w:tc>
        <w:tc>
          <w:tcPr>
            <w:tcW w:w="1701" w:type="dxa"/>
          </w:tcPr>
          <w:p w14:paraId="4326042C" w14:textId="251FC912" w:rsidR="00E6297D" w:rsidRPr="00DF39C0" w:rsidRDefault="00E6297D" w:rsidP="00E6297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DF39C0">
              <w:rPr>
                <w:rFonts w:ascii="Times New Roman" w:hAnsi="Times New Roman" w:cs="Times New Roman"/>
                <w:sz w:val="26"/>
                <w:szCs w:val="26"/>
              </w:rPr>
              <w:t>9 950,00р.</w:t>
            </w:r>
          </w:p>
        </w:tc>
      </w:tr>
      <w:tr w:rsidR="00E6297D" w:rsidRPr="00730CAB" w14:paraId="5606B14E" w14:textId="77777777" w:rsidTr="00E6297D">
        <w:trPr>
          <w:trHeight w:val="187"/>
        </w:trPr>
        <w:tc>
          <w:tcPr>
            <w:tcW w:w="7479" w:type="dxa"/>
          </w:tcPr>
          <w:p w14:paraId="19C990F6" w14:textId="7DE20918" w:rsidR="00E6297D" w:rsidRPr="00DF39C0" w:rsidRDefault="00E6297D" w:rsidP="00E6297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proofErr w:type="spellStart"/>
            <w:r w:rsidRPr="00DF39C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UserGate</w:t>
            </w:r>
            <w:proofErr w:type="spellEnd"/>
            <w:r w:rsidRPr="00DF39C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Proxy &amp; Firewall 6.X (Academic/Social) </w:t>
            </w:r>
            <w:r w:rsidRPr="00DF39C0">
              <w:rPr>
                <w:rFonts w:ascii="Times New Roman" w:hAnsi="Times New Roman" w:cs="Times New Roman"/>
                <w:sz w:val="26"/>
                <w:szCs w:val="26"/>
              </w:rPr>
              <w:t>до</w:t>
            </w:r>
            <w:r w:rsidRPr="00DF39C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25 </w:t>
            </w:r>
            <w:r w:rsidRPr="00DF39C0">
              <w:rPr>
                <w:rFonts w:ascii="Times New Roman" w:hAnsi="Times New Roman" w:cs="Times New Roman"/>
                <w:sz w:val="26"/>
                <w:szCs w:val="26"/>
              </w:rPr>
              <w:t>сессий</w:t>
            </w:r>
          </w:p>
        </w:tc>
        <w:tc>
          <w:tcPr>
            <w:tcW w:w="1701" w:type="dxa"/>
          </w:tcPr>
          <w:p w14:paraId="64CAE02B" w14:textId="52AF4A3D" w:rsidR="00E6297D" w:rsidRPr="00DF39C0" w:rsidRDefault="00E6297D" w:rsidP="00E6297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DF39C0">
              <w:rPr>
                <w:rFonts w:ascii="Times New Roman" w:hAnsi="Times New Roman" w:cs="Times New Roman"/>
                <w:sz w:val="26"/>
                <w:szCs w:val="26"/>
              </w:rPr>
              <w:t>11 850,00р.</w:t>
            </w:r>
          </w:p>
        </w:tc>
      </w:tr>
      <w:tr w:rsidR="00E6297D" w:rsidRPr="00730CAB" w14:paraId="498462D1" w14:textId="77777777" w:rsidTr="00E6297D">
        <w:trPr>
          <w:trHeight w:val="306"/>
        </w:trPr>
        <w:tc>
          <w:tcPr>
            <w:tcW w:w="7479" w:type="dxa"/>
          </w:tcPr>
          <w:p w14:paraId="22258DFF" w14:textId="6383D959" w:rsidR="00E6297D" w:rsidRPr="00DF39C0" w:rsidRDefault="00E6297D" w:rsidP="00E6297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proofErr w:type="spellStart"/>
            <w:r w:rsidRPr="00DF39C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UserGate</w:t>
            </w:r>
            <w:proofErr w:type="spellEnd"/>
            <w:r w:rsidRPr="00DF39C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Proxy &amp; Firewall 6.X (Academic/Social) </w:t>
            </w:r>
            <w:r w:rsidRPr="00DF39C0">
              <w:rPr>
                <w:rFonts w:ascii="Times New Roman" w:hAnsi="Times New Roman" w:cs="Times New Roman"/>
                <w:sz w:val="26"/>
                <w:szCs w:val="26"/>
              </w:rPr>
              <w:t>до</w:t>
            </w:r>
            <w:r w:rsidRPr="00DF39C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30 </w:t>
            </w:r>
            <w:r w:rsidRPr="00DF39C0">
              <w:rPr>
                <w:rFonts w:ascii="Times New Roman" w:hAnsi="Times New Roman" w:cs="Times New Roman"/>
                <w:sz w:val="26"/>
                <w:szCs w:val="26"/>
              </w:rPr>
              <w:t>сессий</w:t>
            </w:r>
          </w:p>
        </w:tc>
        <w:tc>
          <w:tcPr>
            <w:tcW w:w="1701" w:type="dxa"/>
          </w:tcPr>
          <w:p w14:paraId="15C534B9" w14:textId="408E36D8" w:rsidR="00E6297D" w:rsidRPr="00DF39C0" w:rsidRDefault="00E6297D" w:rsidP="00E6297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DF39C0">
              <w:rPr>
                <w:rFonts w:ascii="Times New Roman" w:hAnsi="Times New Roman" w:cs="Times New Roman"/>
                <w:sz w:val="26"/>
                <w:szCs w:val="26"/>
              </w:rPr>
              <w:t>13 250,00р.</w:t>
            </w:r>
          </w:p>
        </w:tc>
      </w:tr>
      <w:tr w:rsidR="00E6297D" w:rsidRPr="006B21FA" w14:paraId="76BFD78F" w14:textId="77777777" w:rsidTr="00E6297D">
        <w:trPr>
          <w:trHeight w:val="268"/>
        </w:trPr>
        <w:tc>
          <w:tcPr>
            <w:tcW w:w="7479" w:type="dxa"/>
          </w:tcPr>
          <w:p w14:paraId="0245F956" w14:textId="5436204B" w:rsidR="00E6297D" w:rsidRPr="00DF39C0" w:rsidRDefault="00E6297D" w:rsidP="00E6297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proofErr w:type="spellStart"/>
            <w:r w:rsidRPr="00DF39C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UserGate</w:t>
            </w:r>
            <w:proofErr w:type="spellEnd"/>
            <w:r w:rsidRPr="00DF39C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Proxy &amp; Firewall 6.X (Academic/Social) </w:t>
            </w:r>
            <w:r w:rsidRPr="00DF39C0">
              <w:rPr>
                <w:rFonts w:ascii="Times New Roman" w:hAnsi="Times New Roman" w:cs="Times New Roman"/>
                <w:sz w:val="26"/>
                <w:szCs w:val="26"/>
              </w:rPr>
              <w:t>до</w:t>
            </w:r>
            <w:r w:rsidRPr="00DF39C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40 </w:t>
            </w:r>
            <w:r w:rsidRPr="00DF39C0">
              <w:rPr>
                <w:rFonts w:ascii="Times New Roman" w:hAnsi="Times New Roman" w:cs="Times New Roman"/>
                <w:sz w:val="26"/>
                <w:szCs w:val="26"/>
              </w:rPr>
              <w:t>сессий</w:t>
            </w:r>
          </w:p>
        </w:tc>
        <w:tc>
          <w:tcPr>
            <w:tcW w:w="1701" w:type="dxa"/>
            <w:hideMark/>
          </w:tcPr>
          <w:p w14:paraId="517B001A" w14:textId="2A00137E" w:rsidR="00E6297D" w:rsidRPr="00DF39C0" w:rsidRDefault="00E6297D" w:rsidP="00E6297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F39C0">
              <w:rPr>
                <w:rFonts w:ascii="Times New Roman" w:hAnsi="Times New Roman" w:cs="Times New Roman"/>
                <w:sz w:val="26"/>
                <w:szCs w:val="26"/>
              </w:rPr>
              <w:t>15 950,00р.</w:t>
            </w:r>
          </w:p>
        </w:tc>
      </w:tr>
      <w:tr w:rsidR="00E6297D" w:rsidRPr="006B21FA" w14:paraId="64D103FD" w14:textId="77777777" w:rsidTr="00E6297D">
        <w:trPr>
          <w:trHeight w:val="274"/>
        </w:trPr>
        <w:tc>
          <w:tcPr>
            <w:tcW w:w="7479" w:type="dxa"/>
          </w:tcPr>
          <w:p w14:paraId="5BA21F23" w14:textId="3B81CBD7" w:rsidR="00E6297D" w:rsidRPr="00DF39C0" w:rsidRDefault="00E6297D" w:rsidP="00E6297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proofErr w:type="spellStart"/>
            <w:r w:rsidRPr="00DF39C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UserGate</w:t>
            </w:r>
            <w:proofErr w:type="spellEnd"/>
            <w:r w:rsidRPr="00DF39C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Proxy &amp; Firewall 6.X (Academic/Social) </w:t>
            </w:r>
            <w:r w:rsidRPr="00DF39C0">
              <w:rPr>
                <w:rFonts w:ascii="Times New Roman" w:hAnsi="Times New Roman" w:cs="Times New Roman"/>
                <w:sz w:val="26"/>
                <w:szCs w:val="26"/>
              </w:rPr>
              <w:t>до</w:t>
            </w:r>
            <w:r w:rsidRPr="00DF39C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50 </w:t>
            </w:r>
            <w:r w:rsidRPr="00DF39C0">
              <w:rPr>
                <w:rFonts w:ascii="Times New Roman" w:hAnsi="Times New Roman" w:cs="Times New Roman"/>
                <w:sz w:val="26"/>
                <w:szCs w:val="26"/>
              </w:rPr>
              <w:t>сессий</w:t>
            </w:r>
          </w:p>
        </w:tc>
        <w:tc>
          <w:tcPr>
            <w:tcW w:w="1701" w:type="dxa"/>
            <w:hideMark/>
          </w:tcPr>
          <w:p w14:paraId="75915E06" w14:textId="5C83E0BF" w:rsidR="00E6297D" w:rsidRPr="00DF39C0" w:rsidRDefault="00E6297D" w:rsidP="00E6297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F39C0">
              <w:rPr>
                <w:rFonts w:ascii="Times New Roman" w:hAnsi="Times New Roman" w:cs="Times New Roman"/>
                <w:sz w:val="26"/>
                <w:szCs w:val="26"/>
              </w:rPr>
              <w:t>18 700,00р.</w:t>
            </w:r>
          </w:p>
        </w:tc>
      </w:tr>
      <w:tr w:rsidR="00E6297D" w:rsidRPr="006B21FA" w14:paraId="1528EF95" w14:textId="77777777" w:rsidTr="00E6297D">
        <w:trPr>
          <w:trHeight w:val="132"/>
        </w:trPr>
        <w:tc>
          <w:tcPr>
            <w:tcW w:w="7479" w:type="dxa"/>
          </w:tcPr>
          <w:p w14:paraId="3C6E2BF0" w14:textId="7D75D4D6" w:rsidR="00E6297D" w:rsidRPr="00DF39C0" w:rsidRDefault="00E6297D" w:rsidP="00E6297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proofErr w:type="spellStart"/>
            <w:r w:rsidRPr="00DF39C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UserGate</w:t>
            </w:r>
            <w:proofErr w:type="spellEnd"/>
            <w:r w:rsidRPr="00DF39C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Proxy &amp; Firewall 6.X (Academic/Social) </w:t>
            </w:r>
            <w:r w:rsidRPr="00DF39C0">
              <w:rPr>
                <w:rFonts w:ascii="Times New Roman" w:hAnsi="Times New Roman" w:cs="Times New Roman"/>
                <w:sz w:val="26"/>
                <w:szCs w:val="26"/>
              </w:rPr>
              <w:t>до</w:t>
            </w:r>
            <w:r w:rsidRPr="00DF39C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75 </w:t>
            </w:r>
            <w:r w:rsidRPr="00DF39C0">
              <w:rPr>
                <w:rFonts w:ascii="Times New Roman" w:hAnsi="Times New Roman" w:cs="Times New Roman"/>
                <w:sz w:val="26"/>
                <w:szCs w:val="26"/>
              </w:rPr>
              <w:t>сессий</w:t>
            </w:r>
          </w:p>
        </w:tc>
        <w:tc>
          <w:tcPr>
            <w:tcW w:w="1701" w:type="dxa"/>
            <w:hideMark/>
          </w:tcPr>
          <w:p w14:paraId="69985CB1" w14:textId="425A887B" w:rsidR="00E6297D" w:rsidRPr="00DF39C0" w:rsidRDefault="00E6297D" w:rsidP="00E6297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F39C0">
              <w:rPr>
                <w:rFonts w:ascii="Times New Roman" w:hAnsi="Times New Roman" w:cs="Times New Roman"/>
                <w:sz w:val="26"/>
                <w:szCs w:val="26"/>
              </w:rPr>
              <w:t>23 400,00р.</w:t>
            </w:r>
          </w:p>
        </w:tc>
      </w:tr>
      <w:tr w:rsidR="00E6297D" w:rsidRPr="006B21FA" w14:paraId="067361A1" w14:textId="77777777" w:rsidTr="00E6297D">
        <w:trPr>
          <w:trHeight w:val="132"/>
        </w:trPr>
        <w:tc>
          <w:tcPr>
            <w:tcW w:w="7479" w:type="dxa"/>
          </w:tcPr>
          <w:p w14:paraId="54890F6C" w14:textId="2C731EDD" w:rsidR="00E6297D" w:rsidRPr="00DF39C0" w:rsidRDefault="00E6297D" w:rsidP="00E6297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proofErr w:type="spellStart"/>
            <w:r w:rsidRPr="00DF39C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UserGate</w:t>
            </w:r>
            <w:proofErr w:type="spellEnd"/>
            <w:r w:rsidRPr="00DF39C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Proxy &amp; Firewall 6.X (Academic/Social) </w:t>
            </w:r>
            <w:r w:rsidRPr="00DF39C0">
              <w:rPr>
                <w:rFonts w:ascii="Times New Roman" w:hAnsi="Times New Roman" w:cs="Times New Roman"/>
                <w:sz w:val="26"/>
                <w:szCs w:val="26"/>
              </w:rPr>
              <w:t>до</w:t>
            </w:r>
            <w:r w:rsidRPr="00DF39C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100 </w:t>
            </w:r>
            <w:r w:rsidRPr="00DF39C0">
              <w:rPr>
                <w:rFonts w:ascii="Times New Roman" w:hAnsi="Times New Roman" w:cs="Times New Roman"/>
                <w:sz w:val="26"/>
                <w:szCs w:val="26"/>
              </w:rPr>
              <w:t>сессий</w:t>
            </w:r>
          </w:p>
        </w:tc>
        <w:tc>
          <w:tcPr>
            <w:tcW w:w="1701" w:type="dxa"/>
            <w:hideMark/>
          </w:tcPr>
          <w:p w14:paraId="29218837" w14:textId="0376C1AA" w:rsidR="00E6297D" w:rsidRPr="00DF39C0" w:rsidRDefault="00E6297D" w:rsidP="00E6297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F39C0">
              <w:rPr>
                <w:rFonts w:ascii="Times New Roman" w:hAnsi="Times New Roman" w:cs="Times New Roman"/>
                <w:sz w:val="26"/>
                <w:szCs w:val="26"/>
              </w:rPr>
              <w:t>27 300,00р.</w:t>
            </w:r>
          </w:p>
        </w:tc>
      </w:tr>
      <w:tr w:rsidR="00E6297D" w:rsidRPr="006B21FA" w14:paraId="011A1D71" w14:textId="77777777" w:rsidTr="00E6297D">
        <w:trPr>
          <w:trHeight w:val="249"/>
        </w:trPr>
        <w:tc>
          <w:tcPr>
            <w:tcW w:w="7479" w:type="dxa"/>
          </w:tcPr>
          <w:p w14:paraId="0AB740D3" w14:textId="5773C732" w:rsidR="00E6297D" w:rsidRPr="00DF39C0" w:rsidRDefault="00E6297D" w:rsidP="00E6297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proofErr w:type="spellStart"/>
            <w:r w:rsidRPr="00DF39C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UserGate</w:t>
            </w:r>
            <w:proofErr w:type="spellEnd"/>
            <w:r w:rsidRPr="00DF39C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Proxy &amp; Firewall 6.X (Academic/Social) </w:t>
            </w:r>
            <w:r w:rsidRPr="00DF39C0">
              <w:rPr>
                <w:rFonts w:ascii="Times New Roman" w:hAnsi="Times New Roman" w:cs="Times New Roman"/>
                <w:sz w:val="26"/>
                <w:szCs w:val="26"/>
              </w:rPr>
              <w:t>до</w:t>
            </w:r>
            <w:r w:rsidRPr="00DF39C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150 </w:t>
            </w:r>
            <w:r w:rsidRPr="00DF39C0">
              <w:rPr>
                <w:rFonts w:ascii="Times New Roman" w:hAnsi="Times New Roman" w:cs="Times New Roman"/>
                <w:sz w:val="26"/>
                <w:szCs w:val="26"/>
              </w:rPr>
              <w:t>сессий</w:t>
            </w:r>
          </w:p>
        </w:tc>
        <w:tc>
          <w:tcPr>
            <w:tcW w:w="1701" w:type="dxa"/>
            <w:hideMark/>
          </w:tcPr>
          <w:p w14:paraId="333E88FD" w14:textId="05377EAA" w:rsidR="00E6297D" w:rsidRPr="00DF39C0" w:rsidRDefault="00E6297D" w:rsidP="00E6297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F39C0">
              <w:rPr>
                <w:rFonts w:ascii="Times New Roman" w:hAnsi="Times New Roman" w:cs="Times New Roman"/>
                <w:sz w:val="26"/>
                <w:szCs w:val="26"/>
              </w:rPr>
              <w:t>34 950,00р.</w:t>
            </w:r>
          </w:p>
        </w:tc>
      </w:tr>
      <w:tr w:rsidR="00E6297D" w:rsidRPr="006B21FA" w14:paraId="7603632E" w14:textId="77777777" w:rsidTr="00E6297D">
        <w:trPr>
          <w:trHeight w:val="83"/>
        </w:trPr>
        <w:tc>
          <w:tcPr>
            <w:tcW w:w="7479" w:type="dxa"/>
          </w:tcPr>
          <w:p w14:paraId="2364A583" w14:textId="0FADAAE0" w:rsidR="00E6297D" w:rsidRPr="00DF39C0" w:rsidRDefault="00E6297D" w:rsidP="00E6297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proofErr w:type="spellStart"/>
            <w:r w:rsidRPr="00DF39C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UserGate</w:t>
            </w:r>
            <w:proofErr w:type="spellEnd"/>
            <w:r w:rsidRPr="00DF39C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Proxy &amp; Firewall 6.X (Academic/Social) </w:t>
            </w:r>
            <w:r w:rsidRPr="00DF39C0">
              <w:rPr>
                <w:rFonts w:ascii="Times New Roman" w:hAnsi="Times New Roman" w:cs="Times New Roman"/>
                <w:sz w:val="26"/>
                <w:szCs w:val="26"/>
              </w:rPr>
              <w:t>до</w:t>
            </w:r>
            <w:r w:rsidRPr="00DF39C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200 </w:t>
            </w:r>
            <w:r w:rsidRPr="00DF39C0">
              <w:rPr>
                <w:rFonts w:ascii="Times New Roman" w:hAnsi="Times New Roman" w:cs="Times New Roman"/>
                <w:sz w:val="26"/>
                <w:szCs w:val="26"/>
              </w:rPr>
              <w:t>сессий</w:t>
            </w:r>
          </w:p>
        </w:tc>
        <w:tc>
          <w:tcPr>
            <w:tcW w:w="1701" w:type="dxa"/>
            <w:hideMark/>
          </w:tcPr>
          <w:p w14:paraId="672E4B15" w14:textId="34E99A17" w:rsidR="00E6297D" w:rsidRPr="00DF39C0" w:rsidRDefault="00E6297D" w:rsidP="00E6297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F39C0">
              <w:rPr>
                <w:rFonts w:ascii="Times New Roman" w:hAnsi="Times New Roman" w:cs="Times New Roman"/>
                <w:sz w:val="26"/>
                <w:szCs w:val="26"/>
              </w:rPr>
              <w:t>38 950,00р.</w:t>
            </w:r>
          </w:p>
        </w:tc>
      </w:tr>
    </w:tbl>
    <w:p w14:paraId="020D1A52" w14:textId="77777777" w:rsidR="00B82291" w:rsidRDefault="00B82291" w:rsidP="006B21FA">
      <w:pPr>
        <w:tabs>
          <w:tab w:val="num" w:pos="0"/>
        </w:tabs>
        <w:suppressAutoHyphens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1AED059" w14:textId="50671A3E" w:rsidR="009C78DE" w:rsidRPr="0094381F" w:rsidRDefault="004263AC" w:rsidP="0094381F">
      <w:pPr>
        <w:pStyle w:val="af2"/>
        <w:numPr>
          <w:ilvl w:val="0"/>
          <w:numId w:val="2"/>
        </w:numPr>
        <w:suppressAutoHyphens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1.9.4 </w:t>
      </w:r>
      <w:r w:rsidR="00433386" w:rsidRPr="00DF39C0">
        <w:rPr>
          <w:rFonts w:ascii="Times New Roman" w:hAnsi="Times New Roman" w:cs="Times New Roman"/>
          <w:b/>
          <w:sz w:val="28"/>
          <w:szCs w:val="28"/>
          <w:lang w:val="en-US"/>
        </w:rPr>
        <w:t>KinderGat</w:t>
      </w:r>
      <w:r w:rsidR="00433386" w:rsidRPr="00864730">
        <w:rPr>
          <w:rFonts w:ascii="Times New Roman" w:hAnsi="Times New Roman" w:cs="Times New Roman"/>
          <w:b/>
          <w:sz w:val="28"/>
          <w:szCs w:val="28"/>
          <w:highlight w:val="green"/>
          <w:lang w:val="en-US"/>
        </w:rPr>
        <w:t>e</w:t>
      </w:r>
      <w:r w:rsidR="00433386" w:rsidRPr="0094381F">
        <w:rPr>
          <w:rFonts w:ascii="Times New Roman" w:hAnsi="Times New Roman" w:cs="Times New Roman"/>
          <w:b/>
          <w:sz w:val="28"/>
          <w:szCs w:val="28"/>
        </w:rPr>
        <w:t xml:space="preserve"> Родительский Контроль</w:t>
      </w:r>
      <w:r w:rsidR="00433386" w:rsidRPr="0094381F">
        <w:rPr>
          <w:rFonts w:ascii="Times New Roman" w:hAnsi="Times New Roman" w:cs="Times New Roman"/>
          <w:sz w:val="28"/>
          <w:szCs w:val="28"/>
        </w:rPr>
        <w:t xml:space="preserve"> </w:t>
      </w:r>
      <w:r w:rsidR="006E47CA" w:rsidRPr="0094381F">
        <w:rPr>
          <w:rFonts w:ascii="Times New Roman" w:hAnsi="Times New Roman" w:cs="Times New Roman"/>
          <w:sz w:val="28"/>
          <w:szCs w:val="28"/>
        </w:rPr>
        <w:t>обеспечивает запрет посещения</w:t>
      </w:r>
      <w:r w:rsidR="00433386" w:rsidRPr="0094381F">
        <w:rPr>
          <w:rFonts w:ascii="Times New Roman" w:hAnsi="Times New Roman" w:cs="Times New Roman"/>
          <w:sz w:val="28"/>
          <w:szCs w:val="28"/>
        </w:rPr>
        <w:t xml:space="preserve"> порнографических ресурсов и прочих опасных сайтов. </w:t>
      </w:r>
      <w:r w:rsidR="006E47CA" w:rsidRPr="0094381F">
        <w:rPr>
          <w:rFonts w:ascii="Times New Roman" w:hAnsi="Times New Roman" w:cs="Times New Roman"/>
          <w:sz w:val="28"/>
          <w:szCs w:val="28"/>
        </w:rPr>
        <w:t>П</w:t>
      </w:r>
      <w:r w:rsidR="00433386" w:rsidRPr="0094381F">
        <w:rPr>
          <w:rFonts w:ascii="Times New Roman" w:hAnsi="Times New Roman" w:cs="Times New Roman"/>
          <w:sz w:val="28"/>
          <w:szCs w:val="28"/>
        </w:rPr>
        <w:t xml:space="preserve">родукт может применяться как дома, так и в школьных компьютерных классах. С помощью </w:t>
      </w:r>
      <w:proofErr w:type="spellStart"/>
      <w:r w:rsidR="00433386" w:rsidRPr="0094381F">
        <w:rPr>
          <w:rFonts w:ascii="Times New Roman" w:hAnsi="Times New Roman" w:cs="Times New Roman"/>
          <w:sz w:val="28"/>
          <w:szCs w:val="28"/>
        </w:rPr>
        <w:t>KinderGate</w:t>
      </w:r>
      <w:proofErr w:type="spellEnd"/>
      <w:r w:rsidR="00433386" w:rsidRPr="0094381F">
        <w:rPr>
          <w:rFonts w:ascii="Times New Roman" w:hAnsi="Times New Roman" w:cs="Times New Roman"/>
          <w:sz w:val="28"/>
          <w:szCs w:val="28"/>
        </w:rPr>
        <w:t xml:space="preserve"> можно не только запрещать сайты взрослого содержания, но и блокировать массу других категорий по своему усмотрению, например, сайты с вредоносными программами, сайты, связанные с наркотиками, насилием, в некоторых случаях игровые сайты и т.д. Также возможно, не запрещая, просто просматривать категории сайтов, на которые ходит ребенок.</w:t>
      </w:r>
      <w:r w:rsidR="006126DC" w:rsidRPr="0094381F">
        <w:rPr>
          <w:rFonts w:ascii="Times New Roman" w:hAnsi="Times New Roman" w:cs="Times New Roman"/>
          <w:sz w:val="28"/>
          <w:szCs w:val="28"/>
        </w:rPr>
        <w:t xml:space="preserve"> </w:t>
      </w:r>
      <w:r w:rsidR="00433386" w:rsidRPr="0094381F">
        <w:rPr>
          <w:rFonts w:ascii="Times New Roman" w:hAnsi="Times New Roman" w:cs="Times New Roman"/>
          <w:sz w:val="28"/>
          <w:szCs w:val="28"/>
          <w:lang w:val="en-US"/>
        </w:rPr>
        <w:t>KinderGate</w:t>
      </w:r>
      <w:r w:rsidR="00433386" w:rsidRPr="0094381F">
        <w:rPr>
          <w:rFonts w:ascii="Times New Roman" w:hAnsi="Times New Roman" w:cs="Times New Roman"/>
          <w:sz w:val="28"/>
          <w:szCs w:val="28"/>
        </w:rPr>
        <w:t xml:space="preserve"> ставится на каждый компьютер (а не на сервер, как </w:t>
      </w:r>
      <w:r w:rsidR="00433386" w:rsidRPr="0094381F">
        <w:rPr>
          <w:rFonts w:ascii="Times New Roman" w:hAnsi="Times New Roman" w:cs="Times New Roman"/>
          <w:sz w:val="28"/>
          <w:szCs w:val="28"/>
          <w:lang w:val="en-US"/>
        </w:rPr>
        <w:t>UserGate</w:t>
      </w:r>
      <w:r w:rsidR="00433386" w:rsidRPr="0094381F">
        <w:rPr>
          <w:rFonts w:ascii="Times New Roman" w:hAnsi="Times New Roman" w:cs="Times New Roman"/>
          <w:sz w:val="28"/>
          <w:szCs w:val="28"/>
        </w:rPr>
        <w:t xml:space="preserve"> </w:t>
      </w:r>
      <w:r w:rsidR="00433386" w:rsidRPr="0094381F">
        <w:rPr>
          <w:rFonts w:ascii="Times New Roman" w:hAnsi="Times New Roman" w:cs="Times New Roman"/>
          <w:sz w:val="28"/>
          <w:szCs w:val="28"/>
          <w:lang w:val="en-US"/>
        </w:rPr>
        <w:t>Proxy</w:t>
      </w:r>
      <w:r w:rsidR="00433386" w:rsidRPr="0094381F">
        <w:rPr>
          <w:rFonts w:ascii="Times New Roman" w:hAnsi="Times New Roman" w:cs="Times New Roman"/>
          <w:sz w:val="28"/>
          <w:szCs w:val="28"/>
        </w:rPr>
        <w:t xml:space="preserve"> &amp; </w:t>
      </w:r>
      <w:r w:rsidR="00433386" w:rsidRPr="0094381F">
        <w:rPr>
          <w:rFonts w:ascii="Times New Roman" w:hAnsi="Times New Roman" w:cs="Times New Roman"/>
          <w:sz w:val="28"/>
          <w:szCs w:val="28"/>
          <w:lang w:val="en-US"/>
        </w:rPr>
        <w:t>Firewall</w:t>
      </w:r>
      <w:r w:rsidR="00433386" w:rsidRPr="0094381F">
        <w:rPr>
          <w:rFonts w:ascii="Times New Roman" w:hAnsi="Times New Roman" w:cs="Times New Roman"/>
          <w:sz w:val="28"/>
          <w:szCs w:val="28"/>
        </w:rPr>
        <w:t xml:space="preserve">) и обеспечивает защиту данной рабочей станции.  Продукт невозможно удалить без знания специального пароля, поэтому даже продвинутые дети не смогут обойти </w:t>
      </w:r>
      <w:r w:rsidR="003146F6" w:rsidRPr="0094381F">
        <w:rPr>
          <w:rFonts w:ascii="Times New Roman" w:hAnsi="Times New Roman" w:cs="Times New Roman"/>
          <w:sz w:val="28"/>
          <w:szCs w:val="28"/>
        </w:rPr>
        <w:t>эту</w:t>
      </w:r>
      <w:r w:rsidR="00433386" w:rsidRPr="0094381F">
        <w:rPr>
          <w:rFonts w:ascii="Times New Roman" w:hAnsi="Times New Roman" w:cs="Times New Roman"/>
          <w:sz w:val="28"/>
          <w:szCs w:val="28"/>
        </w:rPr>
        <w:t xml:space="preserve"> защиту.</w:t>
      </w:r>
    </w:p>
    <w:p w14:paraId="4A7B97A2" w14:textId="77777777" w:rsidR="006375AB" w:rsidRDefault="009C78DE" w:rsidP="0044474F">
      <w:pPr>
        <w:numPr>
          <w:ilvl w:val="0"/>
          <w:numId w:val="2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C78D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Стоимость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9C78D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лицензируемых пр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одуктов:</w:t>
      </w:r>
    </w:p>
    <w:tbl>
      <w:tblPr>
        <w:tblStyle w:val="afc"/>
        <w:tblW w:w="9180" w:type="dxa"/>
        <w:tblLook w:val="04A0" w:firstRow="1" w:lastRow="0" w:firstColumn="1" w:lastColumn="0" w:noHBand="0" w:noVBand="1"/>
      </w:tblPr>
      <w:tblGrid>
        <w:gridCol w:w="7338"/>
        <w:gridCol w:w="1842"/>
      </w:tblGrid>
      <w:tr w:rsidR="00E6297D" w:rsidRPr="00473A28" w14:paraId="7346DAFE" w14:textId="77777777" w:rsidTr="00E6297D">
        <w:trPr>
          <w:trHeight w:val="254"/>
        </w:trPr>
        <w:tc>
          <w:tcPr>
            <w:tcW w:w="7338" w:type="dxa"/>
            <w:hideMark/>
          </w:tcPr>
          <w:p w14:paraId="5FE52492" w14:textId="77777777" w:rsidR="00E6297D" w:rsidRPr="00C24F87" w:rsidRDefault="00E6297D" w:rsidP="00473A2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24F8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842" w:type="dxa"/>
            <w:hideMark/>
          </w:tcPr>
          <w:p w14:paraId="74B8DEC3" w14:textId="77777777" w:rsidR="00E6297D" w:rsidRPr="00C24F87" w:rsidRDefault="00E6297D" w:rsidP="00473A2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24F8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Стоимость</w:t>
            </w:r>
          </w:p>
        </w:tc>
      </w:tr>
      <w:tr w:rsidR="00E6297D" w:rsidRPr="00473A28" w14:paraId="3B732E39" w14:textId="77777777" w:rsidTr="00E6297D">
        <w:trPr>
          <w:trHeight w:val="255"/>
        </w:trPr>
        <w:tc>
          <w:tcPr>
            <w:tcW w:w="7338" w:type="dxa"/>
            <w:hideMark/>
          </w:tcPr>
          <w:p w14:paraId="0882555D" w14:textId="77777777" w:rsidR="00E6297D" w:rsidRPr="00DF39C0" w:rsidRDefault="00E6297D" w:rsidP="00473A2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KinderGate</w:t>
            </w:r>
            <w:proofErr w:type="spellEnd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Родительский Контроль на 1 год</w:t>
            </w:r>
          </w:p>
        </w:tc>
        <w:tc>
          <w:tcPr>
            <w:tcW w:w="1842" w:type="dxa"/>
            <w:hideMark/>
          </w:tcPr>
          <w:p w14:paraId="0B118DA2" w14:textId="77777777" w:rsidR="00E6297D" w:rsidRPr="00DF39C0" w:rsidRDefault="00E6297D" w:rsidP="00473A2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DF39C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490,00 р.</w:t>
            </w:r>
          </w:p>
        </w:tc>
      </w:tr>
      <w:tr w:rsidR="00E6297D" w:rsidRPr="00473A28" w14:paraId="61C37F7F" w14:textId="77777777" w:rsidTr="00E6297D">
        <w:trPr>
          <w:trHeight w:val="255"/>
        </w:trPr>
        <w:tc>
          <w:tcPr>
            <w:tcW w:w="7338" w:type="dxa"/>
            <w:hideMark/>
          </w:tcPr>
          <w:p w14:paraId="275BF009" w14:textId="77777777" w:rsidR="00E6297D" w:rsidRPr="00DF39C0" w:rsidRDefault="00E6297D" w:rsidP="00473A28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KinderGate</w:t>
            </w:r>
            <w:proofErr w:type="spellEnd"/>
            <w:r w:rsidRPr="00DF39C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Родительский Контроль на 2 года</w:t>
            </w:r>
          </w:p>
        </w:tc>
        <w:tc>
          <w:tcPr>
            <w:tcW w:w="1842" w:type="dxa"/>
            <w:hideMark/>
          </w:tcPr>
          <w:p w14:paraId="0D14606A" w14:textId="77777777" w:rsidR="00E6297D" w:rsidRPr="00DF39C0" w:rsidRDefault="00E6297D" w:rsidP="00473A28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DF39C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790,00 р.</w:t>
            </w:r>
          </w:p>
        </w:tc>
      </w:tr>
    </w:tbl>
    <w:p w14:paraId="23FF25CC" w14:textId="77777777" w:rsidR="00473A28" w:rsidRPr="00473A28" w:rsidRDefault="00473A28" w:rsidP="0044474F">
      <w:pPr>
        <w:numPr>
          <w:ilvl w:val="0"/>
          <w:numId w:val="2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0212E2A" w14:textId="1007CDB7" w:rsidR="00E62251" w:rsidRPr="00882233" w:rsidRDefault="00E62251" w:rsidP="00E62251">
      <w:pPr>
        <w:pStyle w:val="1"/>
        <w:spacing w:before="240" w:after="240" w:line="240" w:lineRule="auto"/>
        <w:jc w:val="both"/>
        <w:rPr>
          <w:rFonts w:ascii="Times New Roman" w:hAnsi="Times New Roman"/>
          <w:color w:val="000000"/>
          <w:sz w:val="32"/>
          <w:szCs w:val="32"/>
          <w:highlight w:val="yellow"/>
        </w:rPr>
      </w:pPr>
      <w:bookmarkStart w:id="99" w:name="_Toc432543105"/>
      <w:bookmarkStart w:id="100" w:name="_Toc257979519"/>
      <w:bookmarkStart w:id="101" w:name="_Toc257999954"/>
      <w:bookmarkStart w:id="102" w:name="_Toc258252020"/>
      <w:bookmarkStart w:id="103" w:name="_Toc258252194"/>
      <w:bookmarkStart w:id="104" w:name="_Toc258252284"/>
      <w:bookmarkStart w:id="105" w:name="_Toc276495412"/>
      <w:bookmarkStart w:id="106" w:name="_Toc276495604"/>
      <w:r w:rsidRPr="00882233">
        <w:rPr>
          <w:rFonts w:ascii="Times New Roman" w:hAnsi="Times New Roman"/>
          <w:color w:val="000000"/>
          <w:sz w:val="32"/>
          <w:szCs w:val="32"/>
          <w:highlight w:val="yellow"/>
        </w:rPr>
        <w:t>1.</w:t>
      </w:r>
      <w:r>
        <w:rPr>
          <w:rFonts w:ascii="Times New Roman" w:hAnsi="Times New Roman"/>
          <w:color w:val="000000"/>
          <w:sz w:val="32"/>
          <w:szCs w:val="32"/>
          <w:highlight w:val="yellow"/>
        </w:rPr>
        <w:t>1</w:t>
      </w:r>
      <w:r w:rsidRPr="00DF39C0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0 Программное обеспечение </w:t>
      </w:r>
      <w:r w:rsidRPr="00DF39C0">
        <w:rPr>
          <w:rFonts w:ascii="Times New Roman" w:hAnsi="Times New Roman"/>
          <w:color w:val="000000"/>
          <w:sz w:val="32"/>
          <w:szCs w:val="32"/>
          <w:highlight w:val="yellow"/>
          <w:lang w:val="en-US"/>
        </w:rPr>
        <w:t>Kerio</w:t>
      </w:r>
      <w:r w:rsidRPr="00DF39C0">
        <w:rPr>
          <w:rFonts w:ascii="Times New Roman" w:hAnsi="Times New Roman"/>
          <w:color w:val="000000"/>
          <w:sz w:val="32"/>
          <w:szCs w:val="32"/>
          <w:highlight w:val="yellow"/>
        </w:rPr>
        <w:t>, средства контентной фильтрации трафика Интернет</w:t>
      </w:r>
      <w:bookmarkEnd w:id="99"/>
    </w:p>
    <w:p w14:paraId="03251DEF" w14:textId="331BFAC8" w:rsidR="00680CA7" w:rsidRDefault="00527D06" w:rsidP="00680CA7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527D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Программное обеспечение </w:t>
      </w:r>
      <w:proofErr w:type="spellStart"/>
      <w:r w:rsidRPr="00527D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Kerio</w:t>
      </w:r>
      <w:proofErr w:type="spellEnd"/>
      <w:r w:rsidRPr="00527D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27D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Control</w:t>
      </w:r>
      <w:proofErr w:type="spellEnd"/>
      <w:r w:rsidRPr="00527D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предназначено для достижения высокого уровня сетевой безопасности и безопасности на уровне приложений. </w:t>
      </w:r>
      <w:proofErr w:type="spellStart"/>
      <w:r w:rsidRPr="00527D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Kerio</w:t>
      </w:r>
      <w:proofErr w:type="spellEnd"/>
      <w:r w:rsidRPr="00527D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527D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Control</w:t>
      </w:r>
      <w:proofErr w:type="spellEnd"/>
      <w:r w:rsidRPr="00527D0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представляет собой комплексное решение и сочетает в себе такие функции, как: межсетевой экран, контроль интернет-трафика, система предотвращения вторжений (IDS/IPS) и функция MAC-фильтрации.</w:t>
      </w:r>
    </w:p>
    <w:p w14:paraId="2E8A6C1E" w14:textId="5AFE89B2" w:rsidR="00527D06" w:rsidRPr="00680CA7" w:rsidRDefault="00527D06" w:rsidP="00680CA7">
      <w:pPr>
        <w:suppressAutoHyphens w:val="0"/>
        <w:spacing w:after="0" w:line="240" w:lineRule="auto"/>
        <w:jc w:val="both"/>
        <w:rPr>
          <w:rFonts w:ascii="Times New Roman" w:hAnsi="Times New Roman" w:cs="Times New Roman"/>
          <w:color w:val="2A2A2A"/>
          <w:sz w:val="28"/>
          <w:szCs w:val="28"/>
        </w:rPr>
      </w:pPr>
      <w:r w:rsidRPr="00527D06">
        <w:rPr>
          <w:rFonts w:ascii="Times New Roman" w:hAnsi="Times New Roman" w:cs="Times New Roman"/>
          <w:color w:val="2A2A2A"/>
          <w:sz w:val="28"/>
          <w:szCs w:val="28"/>
        </w:rPr>
        <w:t xml:space="preserve">Программное обеспечение </w:t>
      </w:r>
      <w:proofErr w:type="spellStart"/>
      <w:r w:rsidRPr="00527D06">
        <w:rPr>
          <w:rFonts w:ascii="Times New Roman" w:hAnsi="Times New Roman" w:cs="Times New Roman"/>
          <w:b/>
          <w:bCs/>
          <w:color w:val="2A2A2A"/>
          <w:sz w:val="28"/>
          <w:szCs w:val="28"/>
        </w:rPr>
        <w:t>Kerio</w:t>
      </w:r>
      <w:proofErr w:type="spellEnd"/>
      <w:r w:rsidRPr="00527D06">
        <w:rPr>
          <w:rFonts w:ascii="Times New Roman" w:hAnsi="Times New Roman" w:cs="Times New Roman"/>
          <w:b/>
          <w:bCs/>
          <w:color w:val="2A2A2A"/>
          <w:sz w:val="28"/>
          <w:szCs w:val="28"/>
        </w:rPr>
        <w:t xml:space="preserve"> </w:t>
      </w:r>
      <w:proofErr w:type="spellStart"/>
      <w:r w:rsidRPr="00527D06">
        <w:rPr>
          <w:rFonts w:ascii="Times New Roman" w:hAnsi="Times New Roman" w:cs="Times New Roman"/>
          <w:b/>
          <w:bCs/>
          <w:color w:val="2A2A2A"/>
          <w:sz w:val="28"/>
          <w:szCs w:val="28"/>
        </w:rPr>
        <w:t>Web</w:t>
      </w:r>
      <w:proofErr w:type="spellEnd"/>
      <w:r w:rsidRPr="00527D06">
        <w:rPr>
          <w:rFonts w:ascii="Times New Roman" w:hAnsi="Times New Roman" w:cs="Times New Roman"/>
          <w:b/>
          <w:bCs/>
          <w:color w:val="2A2A2A"/>
          <w:sz w:val="28"/>
          <w:szCs w:val="28"/>
        </w:rPr>
        <w:t xml:space="preserve"> </w:t>
      </w:r>
      <w:proofErr w:type="spellStart"/>
      <w:r w:rsidRPr="00527D06">
        <w:rPr>
          <w:rFonts w:ascii="Times New Roman" w:hAnsi="Times New Roman" w:cs="Times New Roman"/>
          <w:b/>
          <w:bCs/>
          <w:color w:val="2A2A2A"/>
          <w:sz w:val="28"/>
          <w:szCs w:val="28"/>
        </w:rPr>
        <w:t>Filter</w:t>
      </w:r>
      <w:proofErr w:type="spellEnd"/>
      <w:r w:rsidRPr="00527D06">
        <w:rPr>
          <w:rFonts w:ascii="Times New Roman" w:hAnsi="Times New Roman" w:cs="Times New Roman"/>
          <w:color w:val="2A2A2A"/>
          <w:sz w:val="28"/>
          <w:szCs w:val="28"/>
        </w:rPr>
        <w:t xml:space="preserve"> </w:t>
      </w:r>
      <w:r w:rsidR="004263AC">
        <w:rPr>
          <w:rFonts w:ascii="Times New Roman" w:hAnsi="Times New Roman" w:cs="Times New Roman"/>
          <w:color w:val="2A2A2A"/>
          <w:sz w:val="28"/>
          <w:szCs w:val="28"/>
        </w:rPr>
        <w:t>предотвращает</w:t>
      </w:r>
      <w:r w:rsidRPr="00527D06">
        <w:rPr>
          <w:rFonts w:ascii="Times New Roman" w:hAnsi="Times New Roman" w:cs="Times New Roman"/>
          <w:color w:val="2A2A2A"/>
          <w:sz w:val="28"/>
          <w:szCs w:val="28"/>
        </w:rPr>
        <w:t xml:space="preserve"> открытие интернет-сайтов с вредоносными компонентами – вирусами, троянами, приложениями-шпионами, а также ресурсов, участвующих в краже персональных данных или в </w:t>
      </w:r>
      <w:proofErr w:type="spellStart"/>
      <w:r w:rsidRPr="00527D06">
        <w:rPr>
          <w:rFonts w:ascii="Times New Roman" w:hAnsi="Times New Roman" w:cs="Times New Roman"/>
          <w:color w:val="2A2A2A"/>
          <w:sz w:val="28"/>
          <w:szCs w:val="28"/>
        </w:rPr>
        <w:t>фишинге</w:t>
      </w:r>
      <w:proofErr w:type="spellEnd"/>
      <w:r w:rsidRPr="00527D06">
        <w:rPr>
          <w:rFonts w:ascii="Times New Roman" w:hAnsi="Times New Roman" w:cs="Times New Roman"/>
          <w:color w:val="2A2A2A"/>
          <w:sz w:val="28"/>
          <w:szCs w:val="28"/>
        </w:rPr>
        <w:t xml:space="preserve">. </w:t>
      </w:r>
      <w:proofErr w:type="spellStart"/>
      <w:r w:rsidRPr="00527D06">
        <w:rPr>
          <w:rFonts w:ascii="Times New Roman" w:hAnsi="Times New Roman" w:cs="Times New Roman"/>
          <w:color w:val="2A2A2A"/>
          <w:sz w:val="28"/>
          <w:szCs w:val="28"/>
        </w:rPr>
        <w:t>Kerio</w:t>
      </w:r>
      <w:proofErr w:type="spellEnd"/>
      <w:r w:rsidRPr="00527D06">
        <w:rPr>
          <w:rFonts w:ascii="Times New Roman" w:hAnsi="Times New Roman" w:cs="Times New Roman"/>
          <w:color w:val="2A2A2A"/>
          <w:sz w:val="28"/>
          <w:szCs w:val="28"/>
        </w:rPr>
        <w:t xml:space="preserve"> </w:t>
      </w:r>
      <w:proofErr w:type="spellStart"/>
      <w:r w:rsidRPr="00527D06">
        <w:rPr>
          <w:rFonts w:ascii="Times New Roman" w:hAnsi="Times New Roman" w:cs="Times New Roman"/>
          <w:color w:val="2A2A2A"/>
          <w:sz w:val="28"/>
          <w:szCs w:val="28"/>
        </w:rPr>
        <w:t>Web</w:t>
      </w:r>
      <w:proofErr w:type="spellEnd"/>
      <w:r w:rsidRPr="00527D06">
        <w:rPr>
          <w:rFonts w:ascii="Times New Roman" w:hAnsi="Times New Roman" w:cs="Times New Roman"/>
          <w:color w:val="2A2A2A"/>
          <w:sz w:val="28"/>
          <w:szCs w:val="28"/>
        </w:rPr>
        <w:t xml:space="preserve"> </w:t>
      </w:r>
      <w:proofErr w:type="spellStart"/>
      <w:r w:rsidRPr="00527D06">
        <w:rPr>
          <w:rFonts w:ascii="Times New Roman" w:hAnsi="Times New Roman" w:cs="Times New Roman"/>
          <w:color w:val="2A2A2A"/>
          <w:sz w:val="28"/>
          <w:szCs w:val="28"/>
        </w:rPr>
        <w:t>Filter</w:t>
      </w:r>
      <w:proofErr w:type="spellEnd"/>
      <w:r w:rsidRPr="00527D06">
        <w:rPr>
          <w:rFonts w:ascii="Times New Roman" w:hAnsi="Times New Roman" w:cs="Times New Roman"/>
          <w:color w:val="2A2A2A"/>
          <w:sz w:val="28"/>
          <w:szCs w:val="28"/>
        </w:rPr>
        <w:t xml:space="preserve"> – это опционально активируемый модуль для решения </w:t>
      </w:r>
      <w:proofErr w:type="spellStart"/>
      <w:r w:rsidRPr="00527D06">
        <w:rPr>
          <w:rFonts w:ascii="Times New Roman" w:hAnsi="Times New Roman" w:cs="Times New Roman"/>
          <w:color w:val="2A2A2A"/>
          <w:sz w:val="28"/>
          <w:szCs w:val="28"/>
        </w:rPr>
        <w:t>Kerio</w:t>
      </w:r>
      <w:proofErr w:type="spellEnd"/>
      <w:r w:rsidRPr="00527D06">
        <w:rPr>
          <w:rFonts w:ascii="Times New Roman" w:hAnsi="Times New Roman" w:cs="Times New Roman"/>
          <w:color w:val="2A2A2A"/>
          <w:sz w:val="28"/>
          <w:szCs w:val="28"/>
        </w:rPr>
        <w:t xml:space="preserve"> </w:t>
      </w:r>
      <w:proofErr w:type="spellStart"/>
      <w:r w:rsidRPr="00527D06">
        <w:rPr>
          <w:rFonts w:ascii="Times New Roman" w:hAnsi="Times New Roman" w:cs="Times New Roman"/>
          <w:color w:val="2A2A2A"/>
          <w:sz w:val="28"/>
          <w:szCs w:val="28"/>
        </w:rPr>
        <w:t>Control</w:t>
      </w:r>
      <w:proofErr w:type="spellEnd"/>
      <w:r w:rsidRPr="00527D06">
        <w:rPr>
          <w:rFonts w:ascii="Times New Roman" w:hAnsi="Times New Roman" w:cs="Times New Roman"/>
          <w:color w:val="2A2A2A"/>
          <w:sz w:val="28"/>
          <w:szCs w:val="28"/>
        </w:rPr>
        <w:t xml:space="preserve">, который разделяет </w:t>
      </w:r>
      <w:proofErr w:type="spellStart"/>
      <w:r w:rsidRPr="00527D06">
        <w:rPr>
          <w:rFonts w:ascii="Times New Roman" w:hAnsi="Times New Roman" w:cs="Times New Roman"/>
          <w:color w:val="2A2A2A"/>
          <w:sz w:val="28"/>
          <w:szCs w:val="28"/>
        </w:rPr>
        <w:t>web</w:t>
      </w:r>
      <w:proofErr w:type="spellEnd"/>
      <w:r w:rsidRPr="00527D06">
        <w:rPr>
          <w:rFonts w:ascii="Times New Roman" w:hAnsi="Times New Roman" w:cs="Times New Roman"/>
          <w:color w:val="2A2A2A"/>
          <w:sz w:val="28"/>
          <w:szCs w:val="28"/>
        </w:rPr>
        <w:t xml:space="preserve">-сайты по 53 категориям, в зависимости от содержания. С помощью формируемых </w:t>
      </w:r>
      <w:proofErr w:type="spellStart"/>
      <w:r w:rsidRPr="00527D06">
        <w:rPr>
          <w:rFonts w:ascii="Times New Roman" w:hAnsi="Times New Roman" w:cs="Times New Roman"/>
          <w:color w:val="2A2A2A"/>
          <w:sz w:val="28"/>
          <w:szCs w:val="28"/>
        </w:rPr>
        <w:t>Kerio</w:t>
      </w:r>
      <w:proofErr w:type="spellEnd"/>
      <w:r w:rsidRPr="00527D06">
        <w:rPr>
          <w:rFonts w:ascii="Times New Roman" w:hAnsi="Times New Roman" w:cs="Times New Roman"/>
          <w:color w:val="2A2A2A"/>
          <w:sz w:val="28"/>
          <w:szCs w:val="28"/>
        </w:rPr>
        <w:t xml:space="preserve"> </w:t>
      </w:r>
      <w:proofErr w:type="spellStart"/>
      <w:r w:rsidRPr="00527D06">
        <w:rPr>
          <w:rFonts w:ascii="Times New Roman" w:hAnsi="Times New Roman" w:cs="Times New Roman"/>
          <w:color w:val="2A2A2A"/>
          <w:sz w:val="28"/>
          <w:szCs w:val="28"/>
        </w:rPr>
        <w:t>Web</w:t>
      </w:r>
      <w:proofErr w:type="spellEnd"/>
      <w:r w:rsidRPr="00527D06">
        <w:rPr>
          <w:rFonts w:ascii="Times New Roman" w:hAnsi="Times New Roman" w:cs="Times New Roman"/>
          <w:color w:val="2A2A2A"/>
          <w:sz w:val="28"/>
          <w:szCs w:val="28"/>
        </w:rPr>
        <w:t xml:space="preserve"> </w:t>
      </w:r>
      <w:proofErr w:type="spellStart"/>
      <w:r w:rsidRPr="00527D06">
        <w:rPr>
          <w:rFonts w:ascii="Times New Roman" w:hAnsi="Times New Roman" w:cs="Times New Roman"/>
          <w:color w:val="2A2A2A"/>
          <w:sz w:val="28"/>
          <w:szCs w:val="28"/>
        </w:rPr>
        <w:t>Filter</w:t>
      </w:r>
      <w:proofErr w:type="spellEnd"/>
      <w:r w:rsidRPr="00527D06">
        <w:rPr>
          <w:rFonts w:ascii="Times New Roman" w:hAnsi="Times New Roman" w:cs="Times New Roman"/>
          <w:color w:val="2A2A2A"/>
          <w:sz w:val="28"/>
          <w:szCs w:val="28"/>
        </w:rPr>
        <w:t xml:space="preserve"> категорий содержимого системные </w:t>
      </w:r>
      <w:r w:rsidRPr="00527D06">
        <w:rPr>
          <w:rFonts w:ascii="Times New Roman" w:hAnsi="Times New Roman" w:cs="Times New Roman"/>
          <w:color w:val="2A2A2A"/>
          <w:sz w:val="28"/>
          <w:szCs w:val="28"/>
        </w:rPr>
        <w:lastRenderedPageBreak/>
        <w:t>администраторы могут автоматически блокировать, разрешать и контролировать доступ пользов</w:t>
      </w:r>
      <w:r>
        <w:rPr>
          <w:rFonts w:ascii="Times New Roman" w:hAnsi="Times New Roman" w:cs="Times New Roman"/>
          <w:color w:val="2A2A2A"/>
          <w:sz w:val="28"/>
          <w:szCs w:val="28"/>
        </w:rPr>
        <w:t>ателей к тем или иным ресурсам.</w:t>
      </w:r>
      <w:r w:rsidR="00680CA7">
        <w:rPr>
          <w:rFonts w:ascii="Times New Roman" w:hAnsi="Times New Roman" w:cs="Times New Roman"/>
          <w:color w:val="2A2A2A"/>
          <w:sz w:val="28"/>
          <w:szCs w:val="28"/>
        </w:rPr>
        <w:t xml:space="preserve"> </w:t>
      </w:r>
      <w:r w:rsidRPr="00527D06">
        <w:rPr>
          <w:rFonts w:ascii="Times New Roman" w:hAnsi="Times New Roman" w:cs="Times New Roman"/>
          <w:color w:val="2A2A2A"/>
          <w:sz w:val="28"/>
          <w:szCs w:val="28"/>
        </w:rPr>
        <w:t xml:space="preserve">Модуль централизованной системы анализа и отчетности </w:t>
      </w:r>
      <w:proofErr w:type="spellStart"/>
      <w:r w:rsidRPr="00527D06">
        <w:rPr>
          <w:rFonts w:ascii="Times New Roman" w:hAnsi="Times New Roman" w:cs="Times New Roman"/>
          <w:color w:val="2A2A2A"/>
          <w:sz w:val="28"/>
          <w:szCs w:val="28"/>
        </w:rPr>
        <w:t>Kerio</w:t>
      </w:r>
      <w:proofErr w:type="spellEnd"/>
      <w:r w:rsidRPr="00527D06">
        <w:rPr>
          <w:rFonts w:ascii="Times New Roman" w:hAnsi="Times New Roman" w:cs="Times New Roman"/>
          <w:color w:val="2A2A2A"/>
          <w:sz w:val="28"/>
          <w:szCs w:val="28"/>
        </w:rPr>
        <w:t xml:space="preserve"> </w:t>
      </w:r>
      <w:proofErr w:type="spellStart"/>
      <w:r w:rsidRPr="00527D06">
        <w:rPr>
          <w:rFonts w:ascii="Times New Roman" w:hAnsi="Times New Roman" w:cs="Times New Roman"/>
          <w:color w:val="2A2A2A"/>
          <w:sz w:val="28"/>
          <w:szCs w:val="28"/>
        </w:rPr>
        <w:t>Web</w:t>
      </w:r>
      <w:proofErr w:type="spellEnd"/>
      <w:r w:rsidRPr="00527D06">
        <w:rPr>
          <w:rFonts w:ascii="Times New Roman" w:hAnsi="Times New Roman" w:cs="Times New Roman"/>
          <w:color w:val="2A2A2A"/>
          <w:sz w:val="28"/>
          <w:szCs w:val="28"/>
        </w:rPr>
        <w:t xml:space="preserve"> </w:t>
      </w:r>
      <w:proofErr w:type="spellStart"/>
      <w:r w:rsidRPr="00527D06">
        <w:rPr>
          <w:rFonts w:ascii="Times New Roman" w:hAnsi="Times New Roman" w:cs="Times New Roman"/>
          <w:color w:val="2A2A2A"/>
          <w:sz w:val="28"/>
          <w:szCs w:val="28"/>
        </w:rPr>
        <w:t>Filter</w:t>
      </w:r>
      <w:proofErr w:type="spellEnd"/>
      <w:r w:rsidRPr="00527D06">
        <w:rPr>
          <w:rFonts w:ascii="Times New Roman" w:hAnsi="Times New Roman" w:cs="Times New Roman"/>
          <w:color w:val="2A2A2A"/>
          <w:sz w:val="28"/>
          <w:szCs w:val="28"/>
        </w:rPr>
        <w:t xml:space="preserve"> позволяет просматривать данные о статистике использования Интернета по </w:t>
      </w:r>
      <w:proofErr w:type="spellStart"/>
      <w:r w:rsidRPr="00527D06">
        <w:rPr>
          <w:rFonts w:ascii="Times New Roman" w:hAnsi="Times New Roman" w:cs="Times New Roman"/>
          <w:color w:val="2A2A2A"/>
          <w:sz w:val="28"/>
          <w:szCs w:val="28"/>
        </w:rPr>
        <w:t>web</w:t>
      </w:r>
      <w:proofErr w:type="spellEnd"/>
      <w:r w:rsidRPr="00527D06">
        <w:rPr>
          <w:rFonts w:ascii="Times New Roman" w:hAnsi="Times New Roman" w:cs="Times New Roman"/>
          <w:color w:val="2A2A2A"/>
          <w:sz w:val="28"/>
          <w:szCs w:val="28"/>
        </w:rPr>
        <w:t>-категориям.</w:t>
      </w:r>
    </w:p>
    <w:p w14:paraId="7265AD3B" w14:textId="08960435" w:rsidR="007D273C" w:rsidRDefault="007D273C" w:rsidP="00527D06">
      <w:pPr>
        <w:suppressAutoHyphens w:val="0"/>
        <w:spacing w:after="0" w:line="240" w:lineRule="auto"/>
        <w:jc w:val="both"/>
        <w:rPr>
          <w:rFonts w:ascii="Times New Roman" w:hAnsi="Times New Roman" w:cs="Times New Roman"/>
          <w:color w:val="2A2A2A"/>
          <w:sz w:val="28"/>
          <w:szCs w:val="28"/>
        </w:rPr>
      </w:pPr>
      <w:r>
        <w:rPr>
          <w:rFonts w:ascii="Times New Roman" w:hAnsi="Times New Roman" w:cs="Times New Roman"/>
          <w:color w:val="2A2A2A"/>
          <w:sz w:val="28"/>
          <w:szCs w:val="28"/>
        </w:rPr>
        <w:t xml:space="preserve">Программные продукты </w:t>
      </w:r>
      <w:r w:rsidRPr="004263AC">
        <w:rPr>
          <w:rFonts w:ascii="Times New Roman" w:hAnsi="Times New Roman" w:cs="Times New Roman"/>
          <w:b/>
          <w:color w:val="2A2A2A"/>
          <w:sz w:val="28"/>
          <w:szCs w:val="28"/>
          <w:lang w:val="en-US"/>
        </w:rPr>
        <w:t>Kerio</w:t>
      </w:r>
      <w:r w:rsidRPr="004263AC">
        <w:rPr>
          <w:rFonts w:ascii="Times New Roman" w:hAnsi="Times New Roman" w:cs="Times New Roman"/>
          <w:b/>
          <w:color w:val="2A2A2A"/>
          <w:sz w:val="28"/>
          <w:szCs w:val="28"/>
        </w:rPr>
        <w:t xml:space="preserve"> лицензируются на сервер + количество подключаемых пользователей</w:t>
      </w:r>
      <w:r w:rsidR="00EB733A">
        <w:rPr>
          <w:rFonts w:ascii="Times New Roman" w:hAnsi="Times New Roman" w:cs="Times New Roman"/>
          <w:color w:val="2A2A2A"/>
          <w:sz w:val="28"/>
          <w:szCs w:val="28"/>
        </w:rPr>
        <w:t xml:space="preserve"> (добавляются лицензиями по 5 пользователей)</w:t>
      </w:r>
      <w:r>
        <w:rPr>
          <w:rFonts w:ascii="Times New Roman" w:hAnsi="Times New Roman" w:cs="Times New Roman"/>
          <w:color w:val="2A2A2A"/>
          <w:sz w:val="28"/>
          <w:szCs w:val="28"/>
        </w:rPr>
        <w:t>.</w:t>
      </w:r>
    </w:p>
    <w:p w14:paraId="5697F336" w14:textId="0FE7D895" w:rsidR="007D273C" w:rsidRDefault="007D273C" w:rsidP="007D2EC7">
      <w:pPr>
        <w:suppressAutoHyphens w:val="0"/>
        <w:spacing w:before="240" w:line="240" w:lineRule="auto"/>
        <w:jc w:val="both"/>
        <w:rPr>
          <w:rFonts w:ascii="Times New Roman" w:hAnsi="Times New Roman" w:cs="Times New Roman"/>
          <w:b/>
          <w:color w:val="2A2A2A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color w:val="2A2A2A"/>
          <w:sz w:val="28"/>
          <w:szCs w:val="28"/>
        </w:rPr>
        <w:t>Стоимость лицензируемых продуктов</w:t>
      </w:r>
      <w:r>
        <w:rPr>
          <w:rFonts w:ascii="Times New Roman" w:hAnsi="Times New Roman" w:cs="Times New Roman"/>
          <w:b/>
          <w:color w:val="2A2A2A"/>
          <w:sz w:val="28"/>
          <w:szCs w:val="28"/>
          <w:lang w:val="en-US"/>
        </w:rPr>
        <w:t>:</w:t>
      </w:r>
    </w:p>
    <w:tbl>
      <w:tblPr>
        <w:tblW w:w="9200" w:type="dxa"/>
        <w:tblInd w:w="-20" w:type="dxa"/>
        <w:tblLayout w:type="fixed"/>
        <w:tblLook w:val="04A0" w:firstRow="1" w:lastRow="0" w:firstColumn="1" w:lastColumn="0" w:noHBand="0" w:noVBand="1"/>
      </w:tblPr>
      <w:tblGrid>
        <w:gridCol w:w="3843"/>
        <w:gridCol w:w="3798"/>
        <w:gridCol w:w="1559"/>
      </w:tblGrid>
      <w:tr w:rsidR="00FF188B" w:rsidRPr="00C24F87" w14:paraId="0B41CF75" w14:textId="77777777" w:rsidTr="007D2EC7">
        <w:trPr>
          <w:trHeight w:val="254"/>
        </w:trPr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B98E7" w14:textId="07D0B0A2" w:rsidR="00EB733A" w:rsidRPr="007D2EC7" w:rsidRDefault="00EB733A" w:rsidP="00BB6CC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2E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3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5BF57" w14:textId="0E3EF923" w:rsidR="00EB733A" w:rsidRPr="007D2EC7" w:rsidRDefault="00EB733A" w:rsidP="00BB6CC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2E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Описание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A5C40" w14:textId="77777777" w:rsidR="00EB733A" w:rsidRPr="007D2EC7" w:rsidRDefault="00EB733A" w:rsidP="00BB6CC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2E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Стоимость</w:t>
            </w:r>
          </w:p>
        </w:tc>
      </w:tr>
      <w:tr w:rsidR="00EB733A" w:rsidRPr="00C24F87" w14:paraId="2E4685AC" w14:textId="77777777" w:rsidTr="007D2EC7">
        <w:trPr>
          <w:trHeight w:val="255"/>
        </w:trPr>
        <w:tc>
          <w:tcPr>
            <w:tcW w:w="92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8DBD7" w14:textId="6BF132A2" w:rsidR="00EB733A" w:rsidRPr="007D2EC7" w:rsidRDefault="00EB733A" w:rsidP="00EB733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7D2E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Покупка новых лицензий</w:t>
            </w:r>
            <w:r w:rsidRPr="007D2E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:</w:t>
            </w:r>
          </w:p>
        </w:tc>
      </w:tr>
      <w:tr w:rsidR="00EB733A" w:rsidRPr="00EB733A" w14:paraId="7117D230" w14:textId="77777777" w:rsidTr="007D2EC7">
        <w:trPr>
          <w:trHeight w:val="255"/>
        </w:trPr>
        <w:tc>
          <w:tcPr>
            <w:tcW w:w="3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06490" w14:textId="7F008447" w:rsidR="00EB733A" w:rsidRPr="00DF39C0" w:rsidRDefault="00EB733A" w:rsidP="00EB733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DF39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Kerio</w:t>
            </w:r>
            <w:proofErr w:type="spellEnd"/>
            <w:r w:rsidRPr="00DF39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Control Standard </w:t>
            </w:r>
            <w:proofErr w:type="spellStart"/>
            <w:r w:rsidRPr="00DF39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AcademicEdition</w:t>
            </w:r>
            <w:proofErr w:type="spellEnd"/>
            <w:r w:rsidRPr="00DF39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Server (</w:t>
            </w:r>
            <w:proofErr w:type="spellStart"/>
            <w:r w:rsidRPr="00DF39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incl</w:t>
            </w:r>
            <w:proofErr w:type="spellEnd"/>
            <w:r w:rsidRPr="00DF39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5 users, 1 </w:t>
            </w:r>
            <w:proofErr w:type="spellStart"/>
            <w:r w:rsidRPr="00DF39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yr</w:t>
            </w:r>
            <w:proofErr w:type="spellEnd"/>
            <w:r w:rsidRPr="00DF39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SWM) License</w:t>
            </w:r>
          </w:p>
        </w:tc>
        <w:tc>
          <w:tcPr>
            <w:tcW w:w="3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ED6D5" w14:textId="590C96AE" w:rsidR="00EB733A" w:rsidRPr="00DF39C0" w:rsidRDefault="00EB733A" w:rsidP="00EB733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9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Лицензия на сервер, включающая в себя лицензию на 5 пользователей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4DEB4" w14:textId="77777777" w:rsidR="003A5C79" w:rsidRPr="00DF39C0" w:rsidRDefault="003A5C79" w:rsidP="003A5C79">
            <w:pPr>
              <w:suppressAutoHyphens w:val="0"/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DF39C0">
              <w:rPr>
                <w:rFonts w:ascii="Tahoma" w:hAnsi="Tahoma" w:cs="Tahoma"/>
                <w:sz w:val="16"/>
                <w:szCs w:val="16"/>
              </w:rPr>
              <w:t>288,86 €</w:t>
            </w:r>
          </w:p>
          <w:p w14:paraId="78E48038" w14:textId="139D46DA" w:rsidR="00EB733A" w:rsidRPr="00DF39C0" w:rsidRDefault="00EB733A" w:rsidP="00BB6CC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733A" w:rsidRPr="00EB733A" w14:paraId="1FA2857C" w14:textId="77777777" w:rsidTr="007D2EC7">
        <w:trPr>
          <w:trHeight w:val="255"/>
        </w:trPr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76037" w14:textId="51DF967F" w:rsidR="00EB733A" w:rsidRPr="00DF39C0" w:rsidRDefault="00EB733A" w:rsidP="00EB733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DF39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Kerio</w:t>
            </w:r>
            <w:proofErr w:type="spellEnd"/>
            <w:r w:rsidRPr="00DF39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Control Standard </w:t>
            </w:r>
            <w:proofErr w:type="spellStart"/>
            <w:r w:rsidRPr="00DF39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AcademicEdition</w:t>
            </w:r>
            <w:proofErr w:type="spellEnd"/>
            <w:r w:rsidRPr="00DF39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Additional 5 users License</w:t>
            </w:r>
          </w:p>
        </w:tc>
        <w:tc>
          <w:tcPr>
            <w:tcW w:w="3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303A8" w14:textId="52FD7371" w:rsidR="00EB733A" w:rsidRPr="00DF39C0" w:rsidRDefault="00EB733A" w:rsidP="00EB733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9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Лицензия на подключение дополнительных 5 пользователей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2CE0C" w14:textId="77777777" w:rsidR="001B63AF" w:rsidRPr="00DF39C0" w:rsidRDefault="001B63AF" w:rsidP="001B63AF">
            <w:pPr>
              <w:suppressAutoHyphens w:val="0"/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DF39C0">
              <w:rPr>
                <w:rFonts w:ascii="Tahoma" w:hAnsi="Tahoma" w:cs="Tahoma"/>
                <w:sz w:val="16"/>
                <w:szCs w:val="16"/>
              </w:rPr>
              <w:t>84,96 €</w:t>
            </w:r>
          </w:p>
          <w:p w14:paraId="7D903086" w14:textId="2EFAFD60" w:rsidR="00EB733A" w:rsidRPr="00DF39C0" w:rsidRDefault="00EB733A" w:rsidP="00BB6CC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733A" w:rsidRPr="00EB733A" w14:paraId="1322EE67" w14:textId="77777777" w:rsidTr="007D2EC7">
        <w:trPr>
          <w:trHeight w:val="255"/>
        </w:trPr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291C5" w14:textId="099D65F9" w:rsidR="00EB733A" w:rsidRPr="00DF39C0" w:rsidRDefault="00EB733A" w:rsidP="00EB733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DF39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Kerio</w:t>
            </w:r>
            <w:proofErr w:type="spellEnd"/>
            <w:r w:rsidRPr="00DF39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Control Standard </w:t>
            </w:r>
            <w:proofErr w:type="spellStart"/>
            <w:r w:rsidRPr="00DF39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AcademicEdition</w:t>
            </w:r>
            <w:proofErr w:type="spellEnd"/>
            <w:r w:rsidRPr="00DF39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Web Filter Server Extension, 5 users License</w:t>
            </w:r>
          </w:p>
        </w:tc>
        <w:tc>
          <w:tcPr>
            <w:tcW w:w="3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F1E51" w14:textId="00621DD2" w:rsidR="00EB733A" w:rsidRPr="00DF39C0" w:rsidRDefault="00EB733A" w:rsidP="00EB733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9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Лицензия на сервер</w:t>
            </w:r>
            <w:r w:rsidRPr="00DF39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39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 w:rsidRPr="00DF39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39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Filter</w:t>
            </w:r>
            <w:r w:rsidRPr="00DF39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включающая в себя лицензию на 5 пользователей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ADCDA" w14:textId="77777777" w:rsidR="005043A3" w:rsidRPr="00DF39C0" w:rsidRDefault="005043A3" w:rsidP="005043A3">
            <w:pPr>
              <w:suppressAutoHyphens w:val="0"/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DF39C0">
              <w:rPr>
                <w:rFonts w:ascii="Tahoma" w:hAnsi="Tahoma" w:cs="Tahoma"/>
                <w:sz w:val="16"/>
                <w:szCs w:val="16"/>
              </w:rPr>
              <w:t>12,74 €</w:t>
            </w:r>
          </w:p>
          <w:p w14:paraId="170AC48C" w14:textId="11FD9546" w:rsidR="00EB733A" w:rsidRPr="00DF39C0" w:rsidRDefault="00EB733A" w:rsidP="00BB6CC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B733A" w:rsidRPr="00EB733A" w14:paraId="1D1301A3" w14:textId="77777777" w:rsidTr="007D2EC7">
        <w:trPr>
          <w:trHeight w:val="669"/>
        </w:trPr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047AF" w14:textId="765DC125" w:rsidR="00EB733A" w:rsidRPr="00DF39C0" w:rsidRDefault="00EB733A" w:rsidP="00EB733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DF39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Kerio</w:t>
            </w:r>
            <w:proofErr w:type="spellEnd"/>
            <w:r w:rsidRPr="00DF39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Control Standard </w:t>
            </w:r>
            <w:proofErr w:type="spellStart"/>
            <w:r w:rsidRPr="00DF39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AcademicEdition</w:t>
            </w:r>
            <w:proofErr w:type="spellEnd"/>
            <w:r w:rsidRPr="00DF39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Web Filter Extension, Additional 5 users License</w:t>
            </w:r>
          </w:p>
        </w:tc>
        <w:tc>
          <w:tcPr>
            <w:tcW w:w="3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AC610" w14:textId="12889160" w:rsidR="00EB733A" w:rsidRPr="00DF39C0" w:rsidRDefault="00EB733A" w:rsidP="00EB733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39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Лицензия на подключение дополнительных 5 пользователей к серверу </w:t>
            </w:r>
            <w:r w:rsidRPr="00DF39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 w:rsidRPr="00DF39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39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Filter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337B0" w14:textId="77777777" w:rsidR="00A03109" w:rsidRPr="00DF39C0" w:rsidRDefault="00A03109" w:rsidP="00A03109">
            <w:pPr>
              <w:suppressAutoHyphens w:val="0"/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DF39C0">
              <w:rPr>
                <w:rFonts w:ascii="Tahoma" w:hAnsi="Tahoma" w:cs="Tahoma"/>
                <w:sz w:val="16"/>
                <w:szCs w:val="16"/>
              </w:rPr>
              <w:t>12,74 €</w:t>
            </w:r>
          </w:p>
          <w:p w14:paraId="536D2436" w14:textId="76231108" w:rsidR="00EB733A" w:rsidRPr="00DF39C0" w:rsidRDefault="00EB733A" w:rsidP="00BB6CCB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5F6B7BA8" w14:textId="2CCC2224" w:rsidR="00680CA7" w:rsidRDefault="004263AC" w:rsidP="00857818">
      <w:pPr>
        <w:pStyle w:val="1"/>
        <w:spacing w:before="240" w:after="240" w:line="240" w:lineRule="auto"/>
        <w:jc w:val="both"/>
        <w:rPr>
          <w:rFonts w:ascii="Times New Roman" w:hAnsi="Times New Roman"/>
          <w:b w:val="0"/>
          <w:color w:val="000000"/>
        </w:rPr>
      </w:pPr>
      <w:bookmarkStart w:id="107" w:name="_Toc398567584"/>
      <w:bookmarkStart w:id="108" w:name="_Toc432107277"/>
      <w:bookmarkStart w:id="109" w:name="_Toc432503185"/>
      <w:bookmarkStart w:id="110" w:name="_Toc432507386"/>
      <w:bookmarkStart w:id="111" w:name="_Toc432543106"/>
      <w:r w:rsidRPr="004263AC">
        <w:rPr>
          <w:rFonts w:ascii="Times New Roman" w:hAnsi="Times New Roman"/>
          <w:b w:val="0"/>
          <w:color w:val="000000"/>
        </w:rPr>
        <w:t xml:space="preserve">Стоимость </w:t>
      </w:r>
      <w:r>
        <w:rPr>
          <w:rFonts w:ascii="Times New Roman" w:hAnsi="Times New Roman"/>
          <w:b w:val="0"/>
          <w:color w:val="000000"/>
        </w:rPr>
        <w:t>продления лицензий предоставляется по запросу.</w:t>
      </w:r>
      <w:bookmarkEnd w:id="107"/>
      <w:bookmarkEnd w:id="108"/>
      <w:bookmarkEnd w:id="109"/>
      <w:bookmarkEnd w:id="110"/>
      <w:bookmarkEnd w:id="111"/>
    </w:p>
    <w:p w14:paraId="1FD865BA" w14:textId="36F55518" w:rsidR="00D35B10" w:rsidRPr="00857818" w:rsidRDefault="00D35B10" w:rsidP="00416055">
      <w:pPr>
        <w:pStyle w:val="1"/>
        <w:spacing w:before="360" w:after="240" w:line="240" w:lineRule="auto"/>
        <w:jc w:val="both"/>
        <w:rPr>
          <w:rFonts w:ascii="Times New Roman" w:hAnsi="Times New Roman"/>
          <w:color w:val="000000"/>
          <w:sz w:val="32"/>
          <w:szCs w:val="32"/>
          <w:highlight w:val="yellow"/>
        </w:rPr>
      </w:pPr>
      <w:bookmarkStart w:id="112" w:name="_Toc432543107"/>
      <w:r w:rsidRPr="00857818">
        <w:rPr>
          <w:rFonts w:ascii="Times New Roman" w:hAnsi="Times New Roman"/>
          <w:color w:val="000000"/>
          <w:sz w:val="32"/>
          <w:szCs w:val="32"/>
          <w:highlight w:val="yellow"/>
        </w:rPr>
        <w:t>1.</w:t>
      </w:r>
      <w:r>
        <w:rPr>
          <w:rFonts w:ascii="Times New Roman" w:hAnsi="Times New Roman"/>
          <w:color w:val="000000"/>
          <w:sz w:val="32"/>
          <w:szCs w:val="32"/>
          <w:highlight w:val="yellow"/>
        </w:rPr>
        <w:t>1</w:t>
      </w:r>
      <w:r w:rsidRPr="008D68CB">
        <w:rPr>
          <w:rFonts w:ascii="Times New Roman" w:hAnsi="Times New Roman"/>
          <w:color w:val="000000"/>
          <w:sz w:val="32"/>
          <w:szCs w:val="32"/>
          <w:highlight w:val="yellow"/>
        </w:rPr>
        <w:t>1</w:t>
      </w:r>
      <w:r w:rsidRPr="00857818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 Программное обеспечение</w:t>
      </w:r>
      <w:r w:rsidR="007E0377" w:rsidRPr="007E0377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 </w:t>
      </w:r>
      <w:proofErr w:type="spellStart"/>
      <w:r w:rsidR="007E0377" w:rsidRPr="007E0377">
        <w:rPr>
          <w:rFonts w:ascii="Times New Roman" w:hAnsi="Times New Roman"/>
          <w:color w:val="000000"/>
          <w:sz w:val="32"/>
          <w:szCs w:val="32"/>
          <w:highlight w:val="yellow"/>
        </w:rPr>
        <w:t>ВидеоМост</w:t>
      </w:r>
      <w:proofErr w:type="spellEnd"/>
      <w:r w:rsidR="007E0377" w:rsidRPr="007E0377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, </w:t>
      </w:r>
      <w:r w:rsidR="007E0377">
        <w:rPr>
          <w:rFonts w:ascii="Times New Roman" w:hAnsi="Times New Roman"/>
          <w:color w:val="000000"/>
          <w:sz w:val="32"/>
          <w:szCs w:val="32"/>
          <w:highlight w:val="yellow"/>
        </w:rPr>
        <w:t>решение для дистанционного образования и интерактивных видеоконференций</w:t>
      </w:r>
      <w:bookmarkEnd w:id="112"/>
      <w:r w:rsidRPr="00857818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 </w:t>
      </w:r>
    </w:p>
    <w:p w14:paraId="069DC597" w14:textId="09EEB205" w:rsidR="001B499B" w:rsidRPr="001B499B" w:rsidRDefault="001B499B" w:rsidP="001B499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99B">
        <w:rPr>
          <w:rFonts w:ascii="Times New Roman" w:hAnsi="Times New Roman" w:cs="Times New Roman"/>
          <w:sz w:val="28"/>
          <w:szCs w:val="28"/>
        </w:rPr>
        <w:t xml:space="preserve">Российское программное обеспечение служит для повышения эффективности учебного процесса, организации дистанционного обучения временно отсутствующих детей и детей с ограниченными возможностями, повышения оперативности и снижения стоимости </w:t>
      </w:r>
      <w:r>
        <w:rPr>
          <w:rFonts w:ascii="Times New Roman" w:hAnsi="Times New Roman" w:cs="Times New Roman"/>
          <w:sz w:val="28"/>
          <w:szCs w:val="28"/>
        </w:rPr>
        <w:t>коммуникаций учителей</w:t>
      </w:r>
      <w:r w:rsidRPr="001B49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учащихся</w:t>
      </w:r>
      <w:r w:rsidRPr="001B499B">
        <w:rPr>
          <w:rFonts w:ascii="Times New Roman" w:hAnsi="Times New Roman" w:cs="Times New Roman"/>
          <w:sz w:val="28"/>
          <w:szCs w:val="28"/>
        </w:rPr>
        <w:t>.</w:t>
      </w:r>
    </w:p>
    <w:p w14:paraId="5A8CF882" w14:textId="77777777" w:rsidR="001B499B" w:rsidRPr="001B499B" w:rsidRDefault="001B499B" w:rsidP="001B499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99B">
        <w:rPr>
          <w:rFonts w:ascii="Times New Roman" w:hAnsi="Times New Roman" w:cs="Times New Roman"/>
          <w:sz w:val="28"/>
          <w:szCs w:val="28"/>
        </w:rPr>
        <w:t>Благодаря HD качеству голоса и видео, простому интерфейсу, возможности проведения сеансов многопользовательской видеосвязи на обычном компьютере без необходимости приобретения дополнительного оборудования и привлечения технических помощников, автоматической адаптации к узким каналам связи, «</w:t>
      </w:r>
      <w:proofErr w:type="spellStart"/>
      <w:r w:rsidRPr="001B499B">
        <w:rPr>
          <w:rFonts w:ascii="Times New Roman" w:hAnsi="Times New Roman" w:cs="Times New Roman"/>
          <w:sz w:val="28"/>
          <w:szCs w:val="28"/>
        </w:rPr>
        <w:t>ВидеоМост</w:t>
      </w:r>
      <w:proofErr w:type="spellEnd"/>
      <w:r w:rsidRPr="001B499B">
        <w:rPr>
          <w:rFonts w:ascii="Times New Roman" w:hAnsi="Times New Roman" w:cs="Times New Roman"/>
          <w:sz w:val="28"/>
          <w:szCs w:val="28"/>
        </w:rPr>
        <w:t>» является оптимальным решением для:</w:t>
      </w:r>
    </w:p>
    <w:p w14:paraId="6D2688C9" w14:textId="77777777" w:rsidR="001B499B" w:rsidRPr="001B499B" w:rsidRDefault="001B499B" w:rsidP="00A4238F">
      <w:pPr>
        <w:numPr>
          <w:ilvl w:val="0"/>
          <w:numId w:val="28"/>
        </w:numPr>
        <w:suppressAutoHyphens w:val="0"/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1B499B">
        <w:rPr>
          <w:rFonts w:ascii="Times New Roman" w:hAnsi="Times New Roman" w:cs="Times New Roman"/>
          <w:sz w:val="28"/>
          <w:szCs w:val="28"/>
        </w:rPr>
        <w:t>Видео-совещаний (до 100 одновременных интерактивных симметричных участников, чего не может никакой другой ВКС-</w:t>
      </w:r>
      <w:r w:rsidRPr="001B499B">
        <w:rPr>
          <w:rFonts w:ascii="Times New Roman" w:hAnsi="Times New Roman" w:cs="Times New Roman"/>
          <w:sz w:val="28"/>
          <w:szCs w:val="28"/>
        </w:rPr>
        <w:lastRenderedPageBreak/>
        <w:t xml:space="preserve">продукт в мире) Интерактивных </w:t>
      </w:r>
      <w:proofErr w:type="spellStart"/>
      <w:r w:rsidRPr="001B499B">
        <w:rPr>
          <w:rFonts w:ascii="Times New Roman" w:hAnsi="Times New Roman" w:cs="Times New Roman"/>
          <w:sz w:val="28"/>
          <w:szCs w:val="28"/>
        </w:rPr>
        <w:t>вебинаров</w:t>
      </w:r>
      <w:proofErr w:type="spellEnd"/>
      <w:r w:rsidRPr="001B499B">
        <w:rPr>
          <w:rFonts w:ascii="Times New Roman" w:hAnsi="Times New Roman" w:cs="Times New Roman"/>
          <w:sz w:val="28"/>
          <w:szCs w:val="28"/>
        </w:rPr>
        <w:t xml:space="preserve"> (до 250-300 участников) для учебно-методической работы и повышения квалификации учителей</w:t>
      </w:r>
    </w:p>
    <w:p w14:paraId="7A5A86FE" w14:textId="77777777" w:rsidR="001B499B" w:rsidRPr="001B499B" w:rsidRDefault="001B499B" w:rsidP="00A4238F">
      <w:pPr>
        <w:numPr>
          <w:ilvl w:val="0"/>
          <w:numId w:val="28"/>
        </w:numPr>
        <w:suppressAutoHyphens w:val="0"/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1B499B">
        <w:rPr>
          <w:rFonts w:ascii="Times New Roman" w:hAnsi="Times New Roman" w:cs="Times New Roman"/>
          <w:sz w:val="28"/>
          <w:szCs w:val="28"/>
        </w:rPr>
        <w:t>Интерактивного дистанционного обучения временно отсутствующих детей и детей с ограниченными возможностями</w:t>
      </w:r>
    </w:p>
    <w:p w14:paraId="7DF9C7C3" w14:textId="77777777" w:rsidR="001B499B" w:rsidRPr="001B499B" w:rsidRDefault="001B499B" w:rsidP="00A4238F">
      <w:pPr>
        <w:numPr>
          <w:ilvl w:val="0"/>
          <w:numId w:val="28"/>
        </w:numPr>
        <w:suppressAutoHyphens w:val="0"/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1B499B">
        <w:rPr>
          <w:rFonts w:ascii="Times New Roman" w:hAnsi="Times New Roman" w:cs="Times New Roman"/>
          <w:sz w:val="28"/>
          <w:szCs w:val="28"/>
        </w:rPr>
        <w:t>Дистанционного контроля процесса ЕГЭ</w:t>
      </w:r>
    </w:p>
    <w:p w14:paraId="72719007" w14:textId="77777777" w:rsidR="001B499B" w:rsidRPr="001B499B" w:rsidRDefault="001B499B" w:rsidP="00A4238F">
      <w:pPr>
        <w:numPr>
          <w:ilvl w:val="0"/>
          <w:numId w:val="28"/>
        </w:numPr>
        <w:suppressAutoHyphens w:val="0"/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1B499B">
        <w:rPr>
          <w:rFonts w:ascii="Times New Roman" w:hAnsi="Times New Roman" w:cs="Times New Roman"/>
          <w:sz w:val="28"/>
          <w:szCs w:val="28"/>
        </w:rPr>
        <w:t xml:space="preserve">Проведения дистанционных интерактивных родительских собраний любого масштаба: классного, школьного, районного, окружного, общегородского </w:t>
      </w:r>
    </w:p>
    <w:p w14:paraId="09AF570E" w14:textId="77777777" w:rsidR="001B499B" w:rsidRPr="001B499B" w:rsidRDefault="001B499B" w:rsidP="00A4238F">
      <w:pPr>
        <w:numPr>
          <w:ilvl w:val="0"/>
          <w:numId w:val="28"/>
        </w:numPr>
        <w:suppressAutoHyphens w:val="0"/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1B499B">
        <w:rPr>
          <w:rFonts w:ascii="Times New Roman" w:hAnsi="Times New Roman" w:cs="Times New Roman"/>
          <w:sz w:val="28"/>
          <w:szCs w:val="28"/>
        </w:rPr>
        <w:t xml:space="preserve">Видео-приема граждан\родителей чиновниками, в </w:t>
      </w:r>
      <w:proofErr w:type="spellStart"/>
      <w:r w:rsidRPr="001B499B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1B499B">
        <w:rPr>
          <w:rFonts w:ascii="Times New Roman" w:hAnsi="Times New Roman" w:cs="Times New Roman"/>
          <w:sz w:val="28"/>
          <w:szCs w:val="28"/>
        </w:rPr>
        <w:t>. образовательными</w:t>
      </w:r>
    </w:p>
    <w:p w14:paraId="26AB66F7" w14:textId="77777777" w:rsidR="001B499B" w:rsidRPr="001B499B" w:rsidRDefault="001B499B" w:rsidP="00A4238F">
      <w:pPr>
        <w:numPr>
          <w:ilvl w:val="0"/>
          <w:numId w:val="28"/>
        </w:numPr>
        <w:suppressAutoHyphens w:val="0"/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1B499B">
        <w:rPr>
          <w:rFonts w:ascii="Times New Roman" w:hAnsi="Times New Roman" w:cs="Times New Roman"/>
          <w:sz w:val="28"/>
          <w:szCs w:val="28"/>
        </w:rPr>
        <w:t>Все это с видеозаписью\видео-протоколированием и возможностью как одновременной, так и последующей трансляции на большое кол-во интернет-каналов</w:t>
      </w:r>
    </w:p>
    <w:p w14:paraId="601ADDCF" w14:textId="77777777" w:rsidR="001B499B" w:rsidRPr="001B499B" w:rsidRDefault="001B499B" w:rsidP="001B499B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99B">
        <w:rPr>
          <w:rFonts w:ascii="Times New Roman" w:hAnsi="Times New Roman" w:cs="Times New Roman"/>
          <w:sz w:val="28"/>
          <w:szCs w:val="28"/>
        </w:rPr>
        <w:t>Внедрение высококачественного отечественного программного продукта для веб-видеоконференций «</w:t>
      </w:r>
      <w:proofErr w:type="spellStart"/>
      <w:r w:rsidRPr="001B499B">
        <w:rPr>
          <w:rFonts w:ascii="Times New Roman" w:hAnsi="Times New Roman" w:cs="Times New Roman"/>
          <w:sz w:val="28"/>
          <w:szCs w:val="28"/>
        </w:rPr>
        <w:t>ВидеоМост</w:t>
      </w:r>
      <w:proofErr w:type="spellEnd"/>
      <w:r w:rsidRPr="001B499B">
        <w:rPr>
          <w:rFonts w:ascii="Times New Roman" w:hAnsi="Times New Roman" w:cs="Times New Roman"/>
          <w:sz w:val="28"/>
          <w:szCs w:val="28"/>
        </w:rPr>
        <w:t xml:space="preserve">» позволит существенно повысить эффективность учебного процесса, организовать дистанционное обучение временно отсутствующих детей и детей с ограниченными возможностями, и сэкономить значительные бюджетные средства по сравнению с дорогостоящими аппаратными системами видеоконференцсвязи зарубежного производства. </w:t>
      </w:r>
    </w:p>
    <w:p w14:paraId="2DE8104F" w14:textId="77777777" w:rsidR="001B499B" w:rsidRPr="001B499B" w:rsidRDefault="001B499B" w:rsidP="001B499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99B">
        <w:rPr>
          <w:rFonts w:ascii="Times New Roman" w:hAnsi="Times New Roman" w:cs="Times New Roman"/>
          <w:sz w:val="28"/>
          <w:szCs w:val="28"/>
        </w:rPr>
        <w:t>Продукт «</w:t>
      </w:r>
      <w:proofErr w:type="spellStart"/>
      <w:r w:rsidRPr="001B499B">
        <w:rPr>
          <w:rFonts w:ascii="Times New Roman" w:hAnsi="Times New Roman" w:cs="Times New Roman"/>
          <w:sz w:val="28"/>
          <w:szCs w:val="28"/>
        </w:rPr>
        <w:t>ВидеоМост</w:t>
      </w:r>
      <w:proofErr w:type="spellEnd"/>
      <w:r w:rsidRPr="001B499B">
        <w:rPr>
          <w:rFonts w:ascii="Times New Roman" w:hAnsi="Times New Roman" w:cs="Times New Roman"/>
          <w:sz w:val="28"/>
          <w:szCs w:val="28"/>
        </w:rPr>
        <w:t xml:space="preserve">» в России используют федеральное </w:t>
      </w:r>
      <w:proofErr w:type="spellStart"/>
      <w:r w:rsidRPr="001B499B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1B499B">
        <w:rPr>
          <w:rFonts w:ascii="Times New Roman" w:hAnsi="Times New Roman" w:cs="Times New Roman"/>
          <w:sz w:val="28"/>
          <w:szCs w:val="28"/>
        </w:rPr>
        <w:t xml:space="preserve">, Министерство образования и науки Республики Калмыкия, Центр информатизации и оценки качества образования Вологодской области, Региональный центр оценки качества образования Орловской области, Дальневосточный федеральный университет, Воронежский Государственный Университет, Московская школа экономики МГУ имени </w:t>
      </w:r>
      <w:proofErr w:type="spellStart"/>
      <w:r w:rsidRPr="001B499B">
        <w:rPr>
          <w:rFonts w:ascii="Times New Roman" w:hAnsi="Times New Roman" w:cs="Times New Roman"/>
          <w:sz w:val="28"/>
          <w:szCs w:val="28"/>
        </w:rPr>
        <w:t>М.В.Ломоносова</w:t>
      </w:r>
      <w:proofErr w:type="spellEnd"/>
      <w:r w:rsidRPr="001B499B">
        <w:rPr>
          <w:rFonts w:ascii="Times New Roman" w:hAnsi="Times New Roman" w:cs="Times New Roman"/>
          <w:sz w:val="28"/>
          <w:szCs w:val="28"/>
        </w:rPr>
        <w:t xml:space="preserve">, Российский государственный университет нефти и газа имени И. М. Губкина, Санкт-Петербургский политехнический университет и ряд других образовательных учреждений. </w:t>
      </w:r>
    </w:p>
    <w:p w14:paraId="6BDF3B13" w14:textId="77777777" w:rsidR="001B499B" w:rsidRPr="001B499B" w:rsidRDefault="001B499B" w:rsidP="001B499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99B">
        <w:rPr>
          <w:rFonts w:ascii="Times New Roman" w:hAnsi="Times New Roman" w:cs="Times New Roman"/>
          <w:sz w:val="28"/>
          <w:szCs w:val="28"/>
        </w:rPr>
        <w:t>Программный продукт "</w:t>
      </w:r>
      <w:proofErr w:type="spellStart"/>
      <w:r w:rsidRPr="001B499B">
        <w:rPr>
          <w:rFonts w:ascii="Times New Roman" w:hAnsi="Times New Roman" w:cs="Times New Roman"/>
          <w:sz w:val="28"/>
          <w:szCs w:val="28"/>
        </w:rPr>
        <w:t>ВидеоМост</w:t>
      </w:r>
      <w:proofErr w:type="spellEnd"/>
      <w:r w:rsidRPr="001B499B">
        <w:rPr>
          <w:rFonts w:ascii="Times New Roman" w:hAnsi="Times New Roman" w:cs="Times New Roman"/>
          <w:sz w:val="28"/>
          <w:szCs w:val="28"/>
        </w:rPr>
        <w:t>" апробирован в мировой практике, поддерживает международные открытые стандарты и СПО, обеспечен высоким уровнем сервисной поддержки от надежного российского разработчика с 20-летней историей.</w:t>
      </w:r>
    </w:p>
    <w:p w14:paraId="4BD2341D" w14:textId="31862DF9" w:rsidR="001B499B" w:rsidRPr="00E6297D" w:rsidRDefault="00416055" w:rsidP="001B499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6297D">
        <w:rPr>
          <w:rFonts w:ascii="Times New Roman" w:hAnsi="Times New Roman" w:cs="Times New Roman"/>
          <w:b/>
          <w:sz w:val="28"/>
          <w:szCs w:val="28"/>
          <w:u w:val="single"/>
        </w:rPr>
        <w:t>Специальное предложение для школ Калининградской области</w:t>
      </w:r>
      <w:r w:rsidR="001B499B" w:rsidRPr="00E6297D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14:paraId="5A261061" w14:textId="6F774714" w:rsidR="001B499B" w:rsidRPr="001B499B" w:rsidRDefault="00416055" w:rsidP="00A4238F">
      <w:pPr>
        <w:pStyle w:val="af2"/>
        <w:numPr>
          <w:ilvl w:val="0"/>
          <w:numId w:val="29"/>
        </w:numPr>
        <w:suppressAutoHyphens w:val="0"/>
        <w:spacing w:after="0" w:line="240" w:lineRule="auto"/>
        <w:ind w:left="567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B499B" w:rsidRPr="001B499B">
        <w:rPr>
          <w:rFonts w:ascii="Times New Roman" w:hAnsi="Times New Roman" w:cs="Times New Roman"/>
          <w:sz w:val="28"/>
          <w:szCs w:val="28"/>
        </w:rPr>
        <w:t xml:space="preserve">Виртуальная аудитория для 10 дистанционно подключаемых </w:t>
      </w:r>
      <w:proofErr w:type="gramStart"/>
      <w:r w:rsidR="001B499B" w:rsidRPr="001B499B">
        <w:rPr>
          <w:rFonts w:ascii="Times New Roman" w:hAnsi="Times New Roman" w:cs="Times New Roman"/>
          <w:sz w:val="28"/>
          <w:szCs w:val="28"/>
        </w:rPr>
        <w:t>участников  –</w:t>
      </w:r>
      <w:proofErr w:type="gramEnd"/>
      <w:r w:rsidR="001B499B" w:rsidRPr="001B499B">
        <w:rPr>
          <w:rFonts w:ascii="Times New Roman" w:hAnsi="Times New Roman" w:cs="Times New Roman"/>
          <w:sz w:val="28"/>
          <w:szCs w:val="28"/>
        </w:rPr>
        <w:t xml:space="preserve"> </w:t>
      </w:r>
      <w:r w:rsidR="001B499B" w:rsidRPr="00416055">
        <w:rPr>
          <w:rFonts w:ascii="Times New Roman" w:hAnsi="Times New Roman" w:cs="Times New Roman"/>
          <w:b/>
          <w:sz w:val="28"/>
          <w:szCs w:val="28"/>
        </w:rPr>
        <w:t>50 000 р</w:t>
      </w:r>
      <w:r w:rsidRPr="00416055">
        <w:rPr>
          <w:rFonts w:ascii="Times New Roman" w:hAnsi="Times New Roman" w:cs="Times New Roman"/>
          <w:b/>
          <w:sz w:val="28"/>
          <w:szCs w:val="28"/>
        </w:rPr>
        <w:t>уб</w:t>
      </w:r>
      <w:r w:rsidR="001B499B" w:rsidRPr="00416055">
        <w:rPr>
          <w:rFonts w:ascii="Times New Roman" w:hAnsi="Times New Roman" w:cs="Times New Roman"/>
          <w:b/>
          <w:sz w:val="28"/>
          <w:szCs w:val="28"/>
        </w:rPr>
        <w:t>.</w:t>
      </w:r>
      <w:r w:rsidR="001B499B" w:rsidRPr="001B499B">
        <w:rPr>
          <w:rFonts w:ascii="Times New Roman" w:hAnsi="Times New Roman" w:cs="Times New Roman"/>
          <w:sz w:val="28"/>
          <w:szCs w:val="28"/>
        </w:rPr>
        <w:t xml:space="preserve"> в год без ограничений количества конференций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0F19B1D" w14:textId="77777777" w:rsidR="00D35B10" w:rsidRPr="00D35B10" w:rsidRDefault="00D35B10" w:rsidP="00D35B10"/>
    <w:p w14:paraId="7D5D9E93" w14:textId="21775F99" w:rsidR="00857818" w:rsidRPr="00857818" w:rsidRDefault="00857818" w:rsidP="00857818">
      <w:pPr>
        <w:pStyle w:val="1"/>
        <w:spacing w:before="240" w:after="240" w:line="240" w:lineRule="auto"/>
        <w:jc w:val="both"/>
        <w:rPr>
          <w:rFonts w:ascii="Times New Roman" w:hAnsi="Times New Roman"/>
          <w:color w:val="000000"/>
          <w:sz w:val="32"/>
          <w:szCs w:val="32"/>
          <w:highlight w:val="yellow"/>
        </w:rPr>
      </w:pPr>
      <w:bookmarkStart w:id="113" w:name="_Toc432543108"/>
      <w:r w:rsidRPr="00857818">
        <w:rPr>
          <w:rFonts w:ascii="Times New Roman" w:hAnsi="Times New Roman"/>
          <w:color w:val="000000"/>
          <w:sz w:val="32"/>
          <w:szCs w:val="32"/>
          <w:highlight w:val="yellow"/>
        </w:rPr>
        <w:lastRenderedPageBreak/>
        <w:t>1.</w:t>
      </w:r>
      <w:r w:rsidR="008D68CB">
        <w:rPr>
          <w:rFonts w:ascii="Times New Roman" w:hAnsi="Times New Roman"/>
          <w:color w:val="000000"/>
          <w:sz w:val="32"/>
          <w:szCs w:val="32"/>
          <w:highlight w:val="yellow"/>
        </w:rPr>
        <w:t>1</w:t>
      </w:r>
      <w:r w:rsidR="00D35B10">
        <w:rPr>
          <w:rFonts w:ascii="Times New Roman" w:hAnsi="Times New Roman"/>
          <w:color w:val="000000"/>
          <w:sz w:val="32"/>
          <w:szCs w:val="32"/>
          <w:highlight w:val="yellow"/>
        </w:rPr>
        <w:t>2</w:t>
      </w:r>
      <w:r w:rsidRPr="00857818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 Программное обеспечение </w:t>
      </w:r>
      <w:r w:rsidRPr="00857818">
        <w:rPr>
          <w:rFonts w:ascii="Times New Roman" w:hAnsi="Times New Roman"/>
          <w:color w:val="000000"/>
          <w:sz w:val="32"/>
          <w:szCs w:val="32"/>
          <w:highlight w:val="yellow"/>
          <w:lang w:val="en-US"/>
        </w:rPr>
        <w:t>Mirapolis</w:t>
      </w:r>
      <w:r w:rsidRPr="00857818">
        <w:rPr>
          <w:rFonts w:ascii="Times New Roman" w:hAnsi="Times New Roman"/>
          <w:color w:val="000000"/>
          <w:sz w:val="32"/>
          <w:szCs w:val="32"/>
          <w:highlight w:val="yellow"/>
        </w:rPr>
        <w:t>, система организации дистанционного обучения</w:t>
      </w:r>
      <w:bookmarkEnd w:id="113"/>
    </w:p>
    <w:p w14:paraId="01F8706C" w14:textId="77777777" w:rsidR="00035F71" w:rsidRPr="00035F71" w:rsidRDefault="00035F71" w:rsidP="00035F71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35F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Mirapolis</w:t>
      </w:r>
      <w:proofErr w:type="spellEnd"/>
      <w:r w:rsidRPr="00035F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LMS</w:t>
      </w:r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(Система дистанционного обучения) – российское комплексное программное решение, предназначенное для: </w:t>
      </w:r>
    </w:p>
    <w:p w14:paraId="32FDA179" w14:textId="77777777" w:rsidR="00035F71" w:rsidRPr="00035F71" w:rsidRDefault="00035F71" w:rsidP="00A4238F">
      <w:pPr>
        <w:pStyle w:val="af2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автоматизации дистанционного обучения и тестирования, </w:t>
      </w:r>
    </w:p>
    <w:p w14:paraId="47286850" w14:textId="77777777" w:rsidR="00035F71" w:rsidRPr="00035F71" w:rsidRDefault="00035F71" w:rsidP="00A4238F">
      <w:pPr>
        <w:pStyle w:val="af2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автоматизация работы учебного центра, </w:t>
      </w:r>
    </w:p>
    <w:p w14:paraId="7436AF3C" w14:textId="77777777" w:rsidR="00035F71" w:rsidRPr="00035F71" w:rsidRDefault="00035F71" w:rsidP="00A4238F">
      <w:pPr>
        <w:pStyle w:val="af2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формирования единой информационно-образовательной среды организации, </w:t>
      </w:r>
    </w:p>
    <w:p w14:paraId="70ED7965" w14:textId="77777777" w:rsidR="00035F71" w:rsidRPr="00035F71" w:rsidRDefault="00035F71" w:rsidP="00A4238F">
      <w:pPr>
        <w:pStyle w:val="af2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построения образовательного портала организации, </w:t>
      </w:r>
    </w:p>
    <w:p w14:paraId="61570768" w14:textId="77777777" w:rsidR="00035F71" w:rsidRPr="00035F71" w:rsidRDefault="00035F71" w:rsidP="00A4238F">
      <w:pPr>
        <w:pStyle w:val="af2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проведения видеоконференций и </w:t>
      </w:r>
      <w:proofErr w:type="spellStart"/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вебинаров</w:t>
      </w:r>
      <w:proofErr w:type="spellEnd"/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14:paraId="62C41A63" w14:textId="77777777" w:rsidR="00035F71" w:rsidRPr="00035F71" w:rsidRDefault="00035F71" w:rsidP="00035F71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835409A" w14:textId="77777777" w:rsidR="00035F71" w:rsidRPr="00035F71" w:rsidRDefault="00035F71" w:rsidP="00035F71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35F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Mirapolis</w:t>
      </w:r>
      <w:proofErr w:type="spellEnd"/>
      <w:r w:rsidRPr="00035F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LMS</w:t>
      </w:r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(Система дистанционного обучения) предлагает полный спектр готовых инструментов для решения задач в перечисленных областях. Модульная архитектура позволяет создавать эффективные, точно отвечающие требованиям поставленных задач решения для ГОУ начального и среднего образования. </w:t>
      </w:r>
    </w:p>
    <w:p w14:paraId="4DFC185B" w14:textId="77777777" w:rsidR="00035F71" w:rsidRPr="00035F71" w:rsidRDefault="00035F71" w:rsidP="00035F71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Специальное предложение для ГОУ среднего образования: </w:t>
      </w:r>
    </w:p>
    <w:p w14:paraId="5B3F2EAD" w14:textId="77777777" w:rsidR="00035F71" w:rsidRPr="00035F71" w:rsidRDefault="00035F71" w:rsidP="00035F71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Компания «</w:t>
      </w:r>
      <w:proofErr w:type="spellStart"/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Мираполис</w:t>
      </w:r>
      <w:proofErr w:type="spellEnd"/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предлагает вам приобрести систему </w:t>
      </w:r>
      <w:proofErr w:type="spellStart"/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Mirapolis</w:t>
      </w:r>
      <w:proofErr w:type="spellEnd"/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LMS (Система дистанционного обучения) в специальной комплектации для школ: </w:t>
      </w:r>
    </w:p>
    <w:p w14:paraId="21EE97F6" w14:textId="77777777" w:rsidR="00035F71" w:rsidRPr="00035F71" w:rsidRDefault="00035F71" w:rsidP="00035F71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состав системы вход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ят два основных блока</w:t>
      </w:r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14:paraId="59488E89" w14:textId="77777777" w:rsidR="00035F71" w:rsidRPr="00035F71" w:rsidRDefault="00035F71" w:rsidP="00A4238F">
      <w:pPr>
        <w:pStyle w:val="af2"/>
        <w:numPr>
          <w:ilvl w:val="2"/>
          <w:numId w:val="17"/>
        </w:numPr>
        <w:suppressAutoHyphens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F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Блок «Дистанционное обучение и тестирование»</w:t>
      </w:r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предназначен для организации дистанционного обучения и тестирования. Включает систему управления и доставки электронного контента, конструктор учебных элементов, систему анализа качества тестов, вопросов и ответов. Данный функциональный блок позволяет работать с готовыми электронным курсами и тестами (в форматах SCORM, AICC, QTI), или создавать такие учебные материалы с помощью встроенных средств. </w:t>
      </w:r>
    </w:p>
    <w:p w14:paraId="4F90F343" w14:textId="77777777" w:rsidR="00035F71" w:rsidRPr="00035F71" w:rsidRDefault="00035F71" w:rsidP="00035F71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6D134D9" w14:textId="77777777" w:rsidR="00035F71" w:rsidRPr="00035F71" w:rsidRDefault="00035F71" w:rsidP="00035F71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Данный блок состоит из следующих модулей: </w:t>
      </w:r>
    </w:p>
    <w:p w14:paraId="22E524B4" w14:textId="77777777" w:rsidR="00035F71" w:rsidRPr="00035F71" w:rsidRDefault="00035F71" w:rsidP="00035F71">
      <w:pPr>
        <w:suppressAutoHyphens w:val="0"/>
        <w:autoSpaceDE w:val="0"/>
        <w:autoSpaceDN w:val="0"/>
        <w:adjustRightInd w:val="0"/>
        <w:spacing w:after="1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1.1. Мероприятия </w:t>
      </w:r>
    </w:p>
    <w:p w14:paraId="4BBDC5E3" w14:textId="77777777" w:rsidR="00035F71" w:rsidRPr="00035F71" w:rsidRDefault="00035F71" w:rsidP="00035F71">
      <w:pPr>
        <w:suppressAutoHyphens w:val="0"/>
        <w:autoSpaceDE w:val="0"/>
        <w:autoSpaceDN w:val="0"/>
        <w:adjustRightInd w:val="0"/>
        <w:spacing w:after="1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1.2. Новости и объявления </w:t>
      </w:r>
    </w:p>
    <w:p w14:paraId="4A5D6DA8" w14:textId="77777777" w:rsidR="00035F71" w:rsidRPr="00035F71" w:rsidRDefault="00035F71" w:rsidP="00035F71">
      <w:pPr>
        <w:suppressAutoHyphens w:val="0"/>
        <w:autoSpaceDE w:val="0"/>
        <w:autoSpaceDN w:val="0"/>
        <w:adjustRightInd w:val="0"/>
        <w:spacing w:after="1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1.3. Сообщения </w:t>
      </w:r>
    </w:p>
    <w:p w14:paraId="7D4497D9" w14:textId="77777777" w:rsidR="00035F71" w:rsidRPr="00035F71" w:rsidRDefault="00035F71" w:rsidP="00035F71">
      <w:pPr>
        <w:suppressAutoHyphens w:val="0"/>
        <w:autoSpaceDE w:val="0"/>
        <w:autoSpaceDN w:val="0"/>
        <w:adjustRightInd w:val="0"/>
        <w:spacing w:after="1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1.4. Рассылки </w:t>
      </w:r>
    </w:p>
    <w:p w14:paraId="4B826D85" w14:textId="77777777" w:rsidR="00035F71" w:rsidRPr="00035F71" w:rsidRDefault="00035F71" w:rsidP="00035F71">
      <w:pPr>
        <w:suppressAutoHyphens w:val="0"/>
        <w:autoSpaceDE w:val="0"/>
        <w:autoSpaceDN w:val="0"/>
        <w:adjustRightInd w:val="0"/>
        <w:spacing w:after="1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1.5. Уведомления </w:t>
      </w:r>
    </w:p>
    <w:p w14:paraId="65B073BC" w14:textId="77777777" w:rsidR="00035F71" w:rsidRPr="00035F71" w:rsidRDefault="00035F71" w:rsidP="00035F71">
      <w:pPr>
        <w:suppressAutoHyphens w:val="0"/>
        <w:autoSpaceDE w:val="0"/>
        <w:autoSpaceDN w:val="0"/>
        <w:adjustRightInd w:val="0"/>
        <w:spacing w:after="1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1.6. Мультимедийные ресурсы (</w:t>
      </w:r>
      <w:proofErr w:type="spellStart"/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Медиатека</w:t>
      </w:r>
      <w:proofErr w:type="spellEnd"/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</w:p>
    <w:p w14:paraId="3D54ED21" w14:textId="77777777" w:rsidR="00035F71" w:rsidRPr="00035F71" w:rsidRDefault="00035F71" w:rsidP="00035F71">
      <w:pPr>
        <w:suppressAutoHyphens w:val="0"/>
        <w:autoSpaceDE w:val="0"/>
        <w:autoSpaceDN w:val="0"/>
        <w:adjustRightInd w:val="0"/>
        <w:spacing w:after="1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1.7. Отчетность </w:t>
      </w:r>
    </w:p>
    <w:p w14:paraId="7E19F229" w14:textId="77777777" w:rsidR="00035F71" w:rsidRPr="00035F71" w:rsidRDefault="00035F71" w:rsidP="00035F71">
      <w:pPr>
        <w:suppressAutoHyphens w:val="0"/>
        <w:autoSpaceDE w:val="0"/>
        <w:autoSpaceDN w:val="0"/>
        <w:adjustRightInd w:val="0"/>
        <w:spacing w:after="1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1.8. Учебный портал </w:t>
      </w:r>
    </w:p>
    <w:p w14:paraId="446C13AB" w14:textId="77777777" w:rsidR="00035F71" w:rsidRPr="00035F71" w:rsidRDefault="00035F71" w:rsidP="00035F71">
      <w:pPr>
        <w:suppressAutoHyphens w:val="0"/>
        <w:autoSpaceDE w:val="0"/>
        <w:autoSpaceDN w:val="0"/>
        <w:adjustRightInd w:val="0"/>
        <w:spacing w:after="1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1.9. Тестирование </w:t>
      </w:r>
    </w:p>
    <w:p w14:paraId="013B5BDF" w14:textId="77777777" w:rsidR="00035F71" w:rsidRPr="00035F71" w:rsidRDefault="00035F71" w:rsidP="00035F71">
      <w:pPr>
        <w:suppressAutoHyphens w:val="0"/>
        <w:autoSpaceDE w:val="0"/>
        <w:autoSpaceDN w:val="0"/>
        <w:adjustRightInd w:val="0"/>
        <w:spacing w:after="1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1.10. Электронный контент </w:t>
      </w:r>
    </w:p>
    <w:p w14:paraId="5D4017D5" w14:textId="77777777" w:rsidR="00035F71" w:rsidRPr="00035F71" w:rsidRDefault="00035F71" w:rsidP="00035F71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1.11. Аналитика по тестам и вопросам </w:t>
      </w:r>
    </w:p>
    <w:p w14:paraId="7EDF2B74" w14:textId="77777777" w:rsidR="00035F71" w:rsidRPr="00035F71" w:rsidRDefault="00035F71" w:rsidP="00035F71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2930E14" w14:textId="77777777" w:rsidR="00035F71" w:rsidRPr="00035F71" w:rsidRDefault="00035F71" w:rsidP="00035F71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</w:t>
      </w:r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базе блока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</w:t>
      </w:r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создать полноценный учебный портал, дистанционно обучать и тестировать школьников, создать полноценную электронную библиотеку и получать любые виды отчетов. </w:t>
      </w:r>
    </w:p>
    <w:p w14:paraId="6E9008BA" w14:textId="77777777" w:rsidR="00035F71" w:rsidRPr="00035F71" w:rsidRDefault="00035F71" w:rsidP="00A4238F">
      <w:pPr>
        <w:pStyle w:val="af2"/>
        <w:numPr>
          <w:ilvl w:val="2"/>
          <w:numId w:val="17"/>
        </w:numPr>
        <w:suppressAutoHyphens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F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Блок «Управление базой знаний и коммуникациями»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одержит инструменты для создания единого коммуникативного информационного пространства пользователей. Предоставляет средства обмена знаниями и взаимодействия: блоги, сообщества, форумы, внутренняя система обмена сообщениями. </w:t>
      </w:r>
    </w:p>
    <w:p w14:paraId="26ABC441" w14:textId="77777777" w:rsidR="00035F71" w:rsidRDefault="00035F71" w:rsidP="00035F71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Данный Блок позволит вам создать собственную, полноценную среду общения школьников между собой, школьников и преподавателей, преподавателей и администрации школы, преподавателей, администрации школы и родителями учеников. Это позволит вам всегда получать обратную связь, как от родителей учеников, так и от самих учеников, а это уже скажется на повышении качества образования в вашей школе. </w:t>
      </w:r>
    </w:p>
    <w:p w14:paraId="2694AEAF" w14:textId="77777777" w:rsidR="00035F71" w:rsidRPr="00035F71" w:rsidRDefault="00035F71" w:rsidP="00035F71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0FE247A" w14:textId="77777777" w:rsidR="00035F71" w:rsidRPr="00035F71" w:rsidRDefault="00035F71" w:rsidP="00035F71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Использование системы </w:t>
      </w:r>
      <w:proofErr w:type="spellStart"/>
      <w:r w:rsidRPr="00035F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Mirapolis</w:t>
      </w:r>
      <w:proofErr w:type="spellEnd"/>
      <w:r w:rsidRPr="00035F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LMS</w:t>
      </w:r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(Системы дистанционного обучения) позволит вам: </w:t>
      </w:r>
    </w:p>
    <w:p w14:paraId="20CA18F1" w14:textId="77777777" w:rsidR="00035F71" w:rsidRPr="00035F71" w:rsidRDefault="00035F71" w:rsidP="00035F71">
      <w:pPr>
        <w:suppressAutoHyphens w:val="0"/>
        <w:autoSpaceDE w:val="0"/>
        <w:autoSpaceDN w:val="0"/>
        <w:adjustRightInd w:val="0"/>
        <w:spacing w:after="5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Создать учебный портал школы </w:t>
      </w:r>
    </w:p>
    <w:p w14:paraId="042B8702" w14:textId="77777777" w:rsidR="00035F71" w:rsidRPr="00035F71" w:rsidRDefault="00035F71" w:rsidP="00035F71">
      <w:pPr>
        <w:suppressAutoHyphens w:val="0"/>
        <w:autoSpaceDE w:val="0"/>
        <w:autoSpaceDN w:val="0"/>
        <w:adjustRightInd w:val="0"/>
        <w:spacing w:after="58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Организовать дистанционное обучение в школе, как самостоятельный вид обучения, так и поддержку очного обучения </w:t>
      </w:r>
    </w:p>
    <w:p w14:paraId="14E706B6" w14:textId="77777777" w:rsidR="00035F71" w:rsidRPr="00035F71" w:rsidRDefault="00035F71" w:rsidP="00035F71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Не прерывать процесс обучения, если в школе карантин </w:t>
      </w:r>
    </w:p>
    <w:p w14:paraId="7DF92352" w14:textId="77777777" w:rsidR="00035F71" w:rsidRPr="00035F71" w:rsidRDefault="00035F71" w:rsidP="00035F71">
      <w:pPr>
        <w:suppressAutoHyphens w:val="0"/>
        <w:autoSpaceDE w:val="0"/>
        <w:autoSpaceDN w:val="0"/>
        <w:adjustRightInd w:val="0"/>
        <w:spacing w:after="58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F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Создать электронную библиотеку учебных материалов </w:t>
      </w:r>
    </w:p>
    <w:p w14:paraId="59CCEB43" w14:textId="77777777" w:rsidR="00035F71" w:rsidRPr="00035F71" w:rsidRDefault="00035F71" w:rsidP="00035F71">
      <w:pPr>
        <w:suppressAutoHyphens w:val="0"/>
        <w:autoSpaceDE w:val="0"/>
        <w:autoSpaceDN w:val="0"/>
        <w:adjustRightInd w:val="0"/>
        <w:spacing w:after="58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F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Проводить тестирование школьников </w:t>
      </w:r>
    </w:p>
    <w:p w14:paraId="256A4787" w14:textId="77777777" w:rsidR="00035F71" w:rsidRPr="00035F71" w:rsidRDefault="00035F71" w:rsidP="00035F71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5F71">
        <w:rPr>
          <w:rFonts w:ascii="Times New Roman" w:eastAsia="Times New Roman" w:hAnsi="Times New Roman" w:cs="Times New Roman"/>
          <w:sz w:val="28"/>
          <w:szCs w:val="28"/>
          <w:lang w:eastAsia="ru-RU"/>
        </w:rPr>
        <w:t>6. Предоставить доступ родителям, к успеваемости их ребенка, новостям школы и прочее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35F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B223FA7" w14:textId="1EE6364A" w:rsidR="00C2499A" w:rsidRPr="002648D4" w:rsidRDefault="00C2499A" w:rsidP="0044474F">
      <w:pPr>
        <w:pStyle w:val="af2"/>
        <w:tabs>
          <w:tab w:val="num" w:pos="0"/>
        </w:tabs>
        <w:spacing w:before="240"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2499A">
        <w:rPr>
          <w:rFonts w:ascii="Times New Roman" w:hAnsi="Times New Roman" w:cs="Times New Roman"/>
          <w:b/>
          <w:color w:val="000000"/>
          <w:sz w:val="28"/>
          <w:szCs w:val="28"/>
        </w:rPr>
        <w:t>Стоимость</w:t>
      </w:r>
      <w:r w:rsidRPr="002648D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2499A">
        <w:rPr>
          <w:rFonts w:ascii="Times New Roman" w:hAnsi="Times New Roman" w:cs="Times New Roman"/>
          <w:color w:val="000000"/>
          <w:sz w:val="28"/>
          <w:szCs w:val="28"/>
        </w:rPr>
        <w:t>системы</w:t>
      </w:r>
      <w:r w:rsidRPr="002648D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35F71" w:rsidRPr="00035F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Mirapolis</w:t>
      </w:r>
      <w:proofErr w:type="spellEnd"/>
      <w:r w:rsidR="00035F71" w:rsidRPr="00035F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LMS</w:t>
      </w:r>
      <w:r w:rsidR="00035F71" w:rsidRPr="00035F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604D7">
        <w:rPr>
          <w:rFonts w:ascii="Times New Roman" w:hAnsi="Times New Roman" w:cs="Times New Roman"/>
          <w:color w:val="000000"/>
          <w:sz w:val="28"/>
          <w:szCs w:val="28"/>
        </w:rPr>
        <w:t xml:space="preserve">для школ </w:t>
      </w:r>
      <w:r w:rsidRPr="002648D4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="00707792">
        <w:rPr>
          <w:rFonts w:ascii="Times New Roman" w:hAnsi="Times New Roman" w:cs="Times New Roman"/>
          <w:b/>
          <w:color w:val="000000"/>
          <w:sz w:val="28"/>
          <w:szCs w:val="28"/>
        </w:rPr>
        <w:t>2</w:t>
      </w:r>
      <w:r w:rsidR="006B21FA">
        <w:rPr>
          <w:rFonts w:ascii="Times New Roman" w:hAnsi="Times New Roman" w:cs="Times New Roman"/>
          <w:b/>
          <w:color w:val="000000"/>
          <w:sz w:val="28"/>
          <w:szCs w:val="28"/>
        </w:rPr>
        <w:t>0</w:t>
      </w:r>
      <w:r w:rsidRPr="00C56209">
        <w:rPr>
          <w:rFonts w:ascii="Times New Roman" w:hAnsi="Times New Roman" w:cs="Times New Roman"/>
          <w:b/>
          <w:color w:val="000000"/>
          <w:sz w:val="28"/>
          <w:szCs w:val="28"/>
        </w:rPr>
        <w:t>0</w:t>
      </w:r>
      <w:r w:rsidRPr="00C56209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 </w:t>
      </w:r>
      <w:r w:rsidRPr="00C56209">
        <w:rPr>
          <w:rFonts w:ascii="Times New Roman" w:hAnsi="Times New Roman" w:cs="Times New Roman"/>
          <w:b/>
          <w:color w:val="000000"/>
          <w:sz w:val="28"/>
          <w:szCs w:val="28"/>
        </w:rPr>
        <w:t>000</w:t>
      </w:r>
      <w:r w:rsidRPr="002648D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руб</w:t>
      </w:r>
      <w:r w:rsidRPr="002648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5BF0A755" w14:textId="77777777" w:rsidR="00C2499A" w:rsidRDefault="00C2499A" w:rsidP="0044474F">
      <w:pPr>
        <w:pStyle w:val="af2"/>
        <w:tabs>
          <w:tab w:val="num" w:pos="0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Лицензия постоянная. Оформляется на одно образовательное </w:t>
      </w:r>
      <w:r w:rsidRPr="00C604D7">
        <w:rPr>
          <w:rFonts w:ascii="Times New Roman" w:hAnsi="Times New Roman" w:cs="Times New Roman"/>
          <w:color w:val="000000"/>
          <w:sz w:val="28"/>
          <w:szCs w:val="28"/>
        </w:rPr>
        <w:t>учреждение.</w:t>
      </w:r>
      <w:r w:rsidR="00F8248C">
        <w:rPr>
          <w:rFonts w:ascii="Times New Roman" w:hAnsi="Times New Roman" w:cs="Times New Roman"/>
          <w:color w:val="000000"/>
          <w:sz w:val="28"/>
          <w:szCs w:val="28"/>
        </w:rPr>
        <w:t xml:space="preserve"> Стоимость лицензии не учитывает возможных затрат на программное и аппаратное обеспечение, описанное в технических требованиях к системе. В случае его отсутствия, стоимость и полная спецификация рассчитывается отдельно.</w:t>
      </w:r>
    </w:p>
    <w:p w14:paraId="325873E7" w14:textId="3327A581" w:rsidR="00707792" w:rsidRPr="00707792" w:rsidRDefault="00707792" w:rsidP="00707792">
      <w:pPr>
        <w:suppressAutoHyphens w:val="0"/>
        <w:spacing w:before="120"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56209">
        <w:rPr>
          <w:rFonts w:ascii="Times New Roman" w:hAnsi="Times New Roman"/>
          <w:color w:val="000000"/>
          <w:sz w:val="28"/>
          <w:szCs w:val="28"/>
        </w:rPr>
        <w:t>В стоимость включен модуль "Виртуальная комната" с та</w:t>
      </w:r>
      <w:r>
        <w:rPr>
          <w:rFonts w:ascii="Times New Roman" w:hAnsi="Times New Roman"/>
          <w:color w:val="000000"/>
          <w:sz w:val="28"/>
          <w:szCs w:val="28"/>
        </w:rPr>
        <w:t>рифным планом до 5 участников. Расчет стоимости увеличения</w:t>
      </w:r>
      <w:r w:rsidRPr="00C56209">
        <w:rPr>
          <w:rFonts w:ascii="Times New Roman" w:hAnsi="Times New Roman"/>
          <w:color w:val="000000"/>
          <w:sz w:val="28"/>
          <w:szCs w:val="28"/>
        </w:rPr>
        <w:t xml:space="preserve"> количества одновременных участников </w:t>
      </w:r>
      <w:r w:rsidRPr="00707792">
        <w:rPr>
          <w:rFonts w:ascii="Times New Roman" w:hAnsi="Times New Roman"/>
          <w:color w:val="000000"/>
          <w:sz w:val="28"/>
          <w:szCs w:val="28"/>
        </w:rPr>
        <w:t>осуществляется по запросу.</w:t>
      </w:r>
    </w:p>
    <w:p w14:paraId="06634475" w14:textId="77777777" w:rsidR="00707792" w:rsidRPr="00C56209" w:rsidRDefault="00707792" w:rsidP="00707792">
      <w:pPr>
        <w:suppressAutoHyphens w:val="0"/>
        <w:spacing w:before="120"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56209">
        <w:rPr>
          <w:rFonts w:ascii="Times New Roman" w:hAnsi="Times New Roman"/>
          <w:color w:val="000000"/>
          <w:sz w:val="28"/>
          <w:szCs w:val="28"/>
        </w:rPr>
        <w:t>В поставку системы также входят:</w:t>
      </w:r>
    </w:p>
    <w:p w14:paraId="2945E052" w14:textId="77777777" w:rsidR="00707792" w:rsidRPr="00C56209" w:rsidRDefault="00707792" w:rsidP="00707792">
      <w:pPr>
        <w:suppressAutoHyphens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56209">
        <w:rPr>
          <w:rFonts w:ascii="Times New Roman" w:hAnsi="Times New Roman"/>
          <w:color w:val="000000"/>
          <w:sz w:val="28"/>
          <w:szCs w:val="28"/>
        </w:rPr>
        <w:t>1. Однократная установка на сервере заказчика, при условии предоставления удаленного доступа к серверу;</w:t>
      </w:r>
    </w:p>
    <w:p w14:paraId="78BB7CE2" w14:textId="77777777" w:rsidR="00707792" w:rsidRPr="00C56209" w:rsidRDefault="00707792" w:rsidP="00707792">
      <w:pPr>
        <w:suppressAutoHyphens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56209">
        <w:rPr>
          <w:rFonts w:ascii="Times New Roman" w:hAnsi="Times New Roman"/>
          <w:color w:val="000000"/>
          <w:sz w:val="28"/>
          <w:szCs w:val="28"/>
        </w:rPr>
        <w:t>2. Доступ к порталу технической поддержки;</w:t>
      </w:r>
    </w:p>
    <w:p w14:paraId="4BB2D4CD" w14:textId="77777777" w:rsidR="00707792" w:rsidRDefault="00707792" w:rsidP="00707792">
      <w:pPr>
        <w:suppressAutoHyphens w:val="0"/>
        <w:spacing w:after="0" w:line="240" w:lineRule="auto"/>
        <w:jc w:val="both"/>
        <w:rPr>
          <w:rFonts w:ascii="Times New Roman" w:hAnsi="Times New Roman"/>
          <w:color w:val="000000"/>
          <w:sz w:val="32"/>
          <w:szCs w:val="32"/>
        </w:rPr>
      </w:pPr>
      <w:r w:rsidRPr="00C56209">
        <w:rPr>
          <w:rFonts w:ascii="Times New Roman" w:hAnsi="Times New Roman"/>
          <w:color w:val="000000"/>
          <w:sz w:val="28"/>
          <w:szCs w:val="28"/>
        </w:rPr>
        <w:t>3. Техническая документация на систему.</w:t>
      </w:r>
      <w:r w:rsidRPr="00C56209">
        <w:rPr>
          <w:rFonts w:ascii="Times New Roman" w:hAnsi="Times New Roman"/>
          <w:color w:val="000000"/>
          <w:sz w:val="32"/>
          <w:szCs w:val="32"/>
        </w:rPr>
        <w:t xml:space="preserve"> </w:t>
      </w:r>
    </w:p>
    <w:p w14:paraId="269A8920" w14:textId="77777777" w:rsidR="00707792" w:rsidRDefault="00707792" w:rsidP="00707792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18B6380" w14:textId="77777777" w:rsidR="00707792" w:rsidRDefault="00707792" w:rsidP="00707792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Требования к серверу и программному обеспечению.</w:t>
      </w:r>
    </w:p>
    <w:p w14:paraId="2B74D4EE" w14:textId="77777777" w:rsidR="00707792" w:rsidRPr="00D10B39" w:rsidRDefault="00707792" w:rsidP="00707792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0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Для работы системы </w:t>
      </w:r>
      <w:proofErr w:type="spellStart"/>
      <w:r w:rsidRPr="00D10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Mirapolis</w:t>
      </w:r>
      <w:proofErr w:type="spellEnd"/>
      <w:r w:rsidRPr="00D10B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4.xx при количестве одновременных соединений не более 100 необходимо обеспечить выполнение нижеуказанных требований к аппаратному и программному обеспечению.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86"/>
        <w:gridCol w:w="5094"/>
      </w:tblGrid>
      <w:tr w:rsidR="00707792" w:rsidRPr="00D10B39" w14:paraId="54EDDD88" w14:textId="77777777" w:rsidTr="007D5D7F">
        <w:trPr>
          <w:trHeight w:val="107"/>
        </w:trPr>
        <w:tc>
          <w:tcPr>
            <w:tcW w:w="4086" w:type="dxa"/>
          </w:tcPr>
          <w:p w14:paraId="3C19877A" w14:textId="77777777" w:rsidR="00707792" w:rsidRPr="00D10B39" w:rsidRDefault="00707792" w:rsidP="008442E3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10B3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Аппаратное обеспечение Параметр </w:t>
            </w:r>
          </w:p>
        </w:tc>
        <w:tc>
          <w:tcPr>
            <w:tcW w:w="5094" w:type="dxa"/>
          </w:tcPr>
          <w:p w14:paraId="3A6F2511" w14:textId="77777777" w:rsidR="00707792" w:rsidRPr="00D10B39" w:rsidRDefault="00707792" w:rsidP="008442E3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10B3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Требования </w:t>
            </w:r>
          </w:p>
        </w:tc>
      </w:tr>
      <w:tr w:rsidR="00707792" w:rsidRPr="00D10B39" w14:paraId="5608D051" w14:textId="77777777" w:rsidTr="007D5D7F">
        <w:trPr>
          <w:trHeight w:val="100"/>
        </w:trPr>
        <w:tc>
          <w:tcPr>
            <w:tcW w:w="4086" w:type="dxa"/>
          </w:tcPr>
          <w:p w14:paraId="44589AE0" w14:textId="77777777" w:rsidR="00707792" w:rsidRPr="00D10B39" w:rsidRDefault="00707792" w:rsidP="008442E3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10B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Процессор </w:t>
            </w:r>
          </w:p>
        </w:tc>
        <w:tc>
          <w:tcPr>
            <w:tcW w:w="5094" w:type="dxa"/>
          </w:tcPr>
          <w:p w14:paraId="163A4F81" w14:textId="77777777" w:rsidR="00707792" w:rsidRPr="00D10B39" w:rsidRDefault="00707792" w:rsidP="008442E3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D10B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Xeon</w:t>
            </w:r>
            <w:proofErr w:type="spellEnd"/>
            <w:r w:rsidRPr="00D10B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2.4 </w:t>
            </w:r>
            <w:proofErr w:type="spellStart"/>
            <w:r w:rsidRPr="00D10B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Ггц</w:t>
            </w:r>
            <w:proofErr w:type="spellEnd"/>
            <w:r w:rsidRPr="00D10B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более (от </w:t>
            </w:r>
            <w:proofErr w:type="spellStart"/>
            <w:r w:rsidRPr="00D10B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Xeon</w:t>
            </w:r>
            <w:proofErr w:type="spellEnd"/>
            <w:r w:rsidRPr="00D10B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E5645) </w:t>
            </w:r>
          </w:p>
        </w:tc>
      </w:tr>
      <w:tr w:rsidR="00707792" w:rsidRPr="00D10B39" w14:paraId="6EE19512" w14:textId="77777777" w:rsidTr="007D5D7F">
        <w:trPr>
          <w:trHeight w:val="247"/>
        </w:trPr>
        <w:tc>
          <w:tcPr>
            <w:tcW w:w="4086" w:type="dxa"/>
          </w:tcPr>
          <w:p w14:paraId="2B2CA611" w14:textId="77777777" w:rsidR="00707792" w:rsidRPr="00D10B39" w:rsidRDefault="00707792" w:rsidP="008442E3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10B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Размер оперативной памяти </w:t>
            </w:r>
          </w:p>
        </w:tc>
        <w:tc>
          <w:tcPr>
            <w:tcW w:w="5094" w:type="dxa"/>
          </w:tcPr>
          <w:p w14:paraId="6AEBB091" w14:textId="77777777" w:rsidR="00707792" w:rsidRPr="00D10B39" w:rsidRDefault="00707792" w:rsidP="008442E3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10B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4Гб и более </w:t>
            </w:r>
          </w:p>
        </w:tc>
      </w:tr>
      <w:tr w:rsidR="00707792" w:rsidRPr="00D10B39" w14:paraId="71CC0EDC" w14:textId="77777777" w:rsidTr="007D5D7F">
        <w:trPr>
          <w:trHeight w:val="247"/>
        </w:trPr>
        <w:tc>
          <w:tcPr>
            <w:tcW w:w="4086" w:type="dxa"/>
          </w:tcPr>
          <w:p w14:paraId="5F20D10B" w14:textId="77777777" w:rsidR="00707792" w:rsidRPr="00D10B39" w:rsidRDefault="00707792" w:rsidP="008442E3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10B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Объем жесткого диска для развертывания ПО </w:t>
            </w:r>
          </w:p>
        </w:tc>
        <w:tc>
          <w:tcPr>
            <w:tcW w:w="5094" w:type="dxa"/>
          </w:tcPr>
          <w:p w14:paraId="0900766E" w14:textId="77777777" w:rsidR="00707792" w:rsidRPr="00D10B39" w:rsidRDefault="00707792" w:rsidP="008442E3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10B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 Гб </w:t>
            </w:r>
          </w:p>
        </w:tc>
      </w:tr>
      <w:tr w:rsidR="00707792" w:rsidRPr="00D10B39" w14:paraId="7389BD09" w14:textId="77777777" w:rsidTr="007D5D7F">
        <w:trPr>
          <w:trHeight w:val="523"/>
        </w:trPr>
        <w:tc>
          <w:tcPr>
            <w:tcW w:w="4086" w:type="dxa"/>
          </w:tcPr>
          <w:p w14:paraId="3C62F0E7" w14:textId="77777777" w:rsidR="00707792" w:rsidRPr="00D10B39" w:rsidRDefault="00707792" w:rsidP="008442E3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10B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Объем жесткого диска для хранения данных </w:t>
            </w:r>
          </w:p>
        </w:tc>
        <w:tc>
          <w:tcPr>
            <w:tcW w:w="5094" w:type="dxa"/>
          </w:tcPr>
          <w:p w14:paraId="3AC0A5CF" w14:textId="77777777" w:rsidR="00707792" w:rsidRPr="00D10B39" w:rsidRDefault="00707792" w:rsidP="008442E3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10B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RAID 10 (4x500Gb) </w:t>
            </w:r>
          </w:p>
          <w:p w14:paraId="0BA5D284" w14:textId="77777777" w:rsidR="00707792" w:rsidRPr="00D10B39" w:rsidRDefault="00707792" w:rsidP="008442E3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10B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Рекомендуемый размер зависит от предполагаемого суммарного размера ресурсов библиотеки и размера курсов. </w:t>
            </w:r>
          </w:p>
        </w:tc>
      </w:tr>
      <w:tr w:rsidR="00707792" w:rsidRPr="00D10B39" w14:paraId="2A68AFC8" w14:textId="77777777" w:rsidTr="007D5D7F">
        <w:trPr>
          <w:trHeight w:val="247"/>
        </w:trPr>
        <w:tc>
          <w:tcPr>
            <w:tcW w:w="4086" w:type="dxa"/>
          </w:tcPr>
          <w:p w14:paraId="0625ED1F" w14:textId="77777777" w:rsidR="00707792" w:rsidRPr="00D10B39" w:rsidRDefault="00707792" w:rsidP="008442E3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10B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Скорость сетевого интерфейса </w:t>
            </w:r>
          </w:p>
        </w:tc>
        <w:tc>
          <w:tcPr>
            <w:tcW w:w="5094" w:type="dxa"/>
          </w:tcPr>
          <w:p w14:paraId="780672A2" w14:textId="77777777" w:rsidR="00707792" w:rsidRPr="00D10B39" w:rsidRDefault="00707792" w:rsidP="008442E3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10B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От 100 Мбит/c </w:t>
            </w:r>
          </w:p>
        </w:tc>
      </w:tr>
    </w:tbl>
    <w:p w14:paraId="7365E7C7" w14:textId="0A4D1EEB" w:rsidR="00B31617" w:rsidRPr="00390B29" w:rsidRDefault="00B31617" w:rsidP="00390B29">
      <w:pPr>
        <w:pStyle w:val="1"/>
        <w:spacing w:after="240"/>
        <w:jc w:val="both"/>
        <w:rPr>
          <w:rFonts w:ascii="Times New Roman" w:hAnsi="Times New Roman"/>
          <w:color w:val="000000"/>
          <w:sz w:val="32"/>
          <w:szCs w:val="32"/>
          <w:highlight w:val="yellow"/>
        </w:rPr>
      </w:pPr>
      <w:bookmarkStart w:id="114" w:name="_Toc432543109"/>
      <w:bookmarkStart w:id="115" w:name="_Toc304898991"/>
      <w:bookmarkStart w:id="116" w:name="_Toc306111775"/>
      <w:r w:rsidRPr="00390B29">
        <w:rPr>
          <w:rFonts w:ascii="Times New Roman" w:hAnsi="Times New Roman"/>
          <w:color w:val="000000"/>
          <w:sz w:val="32"/>
          <w:szCs w:val="32"/>
          <w:highlight w:val="yellow"/>
        </w:rPr>
        <w:t>1.</w:t>
      </w:r>
      <w:r w:rsidR="00D35B10">
        <w:rPr>
          <w:rFonts w:ascii="Times New Roman" w:hAnsi="Times New Roman"/>
          <w:color w:val="000000"/>
          <w:sz w:val="32"/>
          <w:szCs w:val="32"/>
          <w:highlight w:val="yellow"/>
        </w:rPr>
        <w:t>13</w:t>
      </w:r>
      <w:r w:rsidRPr="00390B29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 </w:t>
      </w:r>
      <w:r w:rsidR="00390B29" w:rsidRPr="00390B29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Графическое ПО от компании </w:t>
      </w:r>
      <w:proofErr w:type="spellStart"/>
      <w:r w:rsidR="00390B29" w:rsidRPr="00390B29">
        <w:rPr>
          <w:rFonts w:ascii="Times New Roman" w:hAnsi="Times New Roman"/>
          <w:color w:val="000000"/>
          <w:sz w:val="32"/>
          <w:szCs w:val="32"/>
          <w:highlight w:val="yellow"/>
        </w:rPr>
        <w:t>Serif</w:t>
      </w:r>
      <w:proofErr w:type="spellEnd"/>
      <w:r w:rsidR="00390B29" w:rsidRPr="00390B29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 и ПО для работы с анимацией </w:t>
      </w:r>
      <w:proofErr w:type="spellStart"/>
      <w:r w:rsidR="00390B29" w:rsidRPr="00390B29">
        <w:rPr>
          <w:rFonts w:ascii="Times New Roman" w:hAnsi="Times New Roman"/>
          <w:color w:val="000000"/>
          <w:sz w:val="32"/>
          <w:szCs w:val="32"/>
          <w:highlight w:val="yellow"/>
        </w:rPr>
        <w:t>Reallusion</w:t>
      </w:r>
      <w:bookmarkEnd w:id="114"/>
      <w:proofErr w:type="spellEnd"/>
    </w:p>
    <w:p w14:paraId="584F48B8" w14:textId="77777777" w:rsidR="003913AC" w:rsidRDefault="003D2302" w:rsidP="003913AC">
      <w:p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1C5B">
        <w:rPr>
          <w:rFonts w:ascii="Times New Roman" w:hAnsi="Times New Roman" w:cs="Times New Roman"/>
          <w:sz w:val="28"/>
          <w:szCs w:val="28"/>
        </w:rPr>
        <w:t xml:space="preserve">На сегодняшний день основное предложение по графическому ПО составляет комплект из 4 полностью русифицированных программных продуктов </w:t>
      </w:r>
      <w:proofErr w:type="spellStart"/>
      <w:r w:rsidRPr="00C01C5B">
        <w:rPr>
          <w:rFonts w:ascii="Times New Roman" w:hAnsi="Times New Roman" w:cs="Times New Roman"/>
          <w:sz w:val="28"/>
          <w:szCs w:val="28"/>
        </w:rPr>
        <w:t>Serif</w:t>
      </w:r>
      <w:proofErr w:type="spellEnd"/>
      <w:r w:rsidRPr="00C01C5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C01C5B">
        <w:rPr>
          <w:rFonts w:ascii="Times New Roman" w:hAnsi="Times New Roman" w:cs="Times New Roman"/>
          <w:sz w:val="28"/>
          <w:szCs w:val="28"/>
        </w:rPr>
        <w:t>Education</w:t>
      </w:r>
      <w:proofErr w:type="spellEnd"/>
      <w:r w:rsidRPr="00C01C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C5B">
        <w:rPr>
          <w:rFonts w:ascii="Times New Roman" w:hAnsi="Times New Roman" w:cs="Times New Roman"/>
          <w:sz w:val="28"/>
          <w:szCs w:val="28"/>
        </w:rPr>
        <w:t>Design</w:t>
      </w:r>
      <w:proofErr w:type="spellEnd"/>
      <w:r w:rsidRPr="00C01C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1C5B">
        <w:rPr>
          <w:rFonts w:ascii="Times New Roman" w:hAnsi="Times New Roman" w:cs="Times New Roman"/>
          <w:sz w:val="28"/>
          <w:szCs w:val="28"/>
        </w:rPr>
        <w:t>Suite</w:t>
      </w:r>
      <w:proofErr w:type="spellEnd"/>
      <w:r w:rsidRPr="00C01C5B">
        <w:rPr>
          <w:rFonts w:ascii="Times New Roman" w:hAnsi="Times New Roman" w:cs="Times New Roman"/>
          <w:sz w:val="28"/>
          <w:szCs w:val="28"/>
        </w:rPr>
        <w:t>):</w:t>
      </w:r>
    </w:p>
    <w:p w14:paraId="5174FAA2" w14:textId="0E3A7B47" w:rsidR="003D2302" w:rsidRPr="00C01C5B" w:rsidRDefault="003D2302" w:rsidP="003913AC">
      <w:p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1C5B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Pr="00C01C5B">
        <w:rPr>
          <w:rFonts w:ascii="Times New Roman" w:hAnsi="Times New Roman" w:cs="Times New Roman"/>
          <w:sz w:val="28"/>
          <w:szCs w:val="28"/>
        </w:rPr>
        <w:t>PhotoPlus</w:t>
      </w:r>
      <w:proofErr w:type="spellEnd"/>
      <w:r w:rsidRPr="00C01C5B">
        <w:rPr>
          <w:rFonts w:ascii="Times New Roman" w:hAnsi="Times New Roman" w:cs="Times New Roman"/>
          <w:sz w:val="28"/>
          <w:szCs w:val="28"/>
        </w:rPr>
        <w:t xml:space="preserve"> X5 RU (редактор растровой графики, аналог </w:t>
      </w:r>
      <w:proofErr w:type="spellStart"/>
      <w:r w:rsidRPr="00C01C5B">
        <w:rPr>
          <w:rFonts w:ascii="Times New Roman" w:hAnsi="Times New Roman" w:cs="Times New Roman"/>
          <w:sz w:val="28"/>
          <w:szCs w:val="28"/>
        </w:rPr>
        <w:t>Photoshop</w:t>
      </w:r>
      <w:proofErr w:type="spellEnd"/>
      <w:r w:rsidRPr="00C01C5B">
        <w:rPr>
          <w:rFonts w:ascii="Times New Roman" w:hAnsi="Times New Roman" w:cs="Times New Roman"/>
          <w:sz w:val="28"/>
          <w:szCs w:val="28"/>
        </w:rPr>
        <w:t>);</w:t>
      </w:r>
      <w:r w:rsidRPr="00C01C5B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Pr="00C01C5B">
        <w:rPr>
          <w:rFonts w:ascii="Times New Roman" w:hAnsi="Times New Roman" w:cs="Times New Roman"/>
          <w:sz w:val="28"/>
          <w:szCs w:val="28"/>
        </w:rPr>
        <w:t>PagePlus</w:t>
      </w:r>
      <w:proofErr w:type="spellEnd"/>
      <w:r w:rsidRPr="00C01C5B">
        <w:rPr>
          <w:rFonts w:ascii="Times New Roman" w:hAnsi="Times New Roman" w:cs="Times New Roman"/>
          <w:sz w:val="28"/>
          <w:szCs w:val="28"/>
        </w:rPr>
        <w:t xml:space="preserve"> X5 RU (настольная издательская система с возможностью полноценного редактирования PDF-файлов, аналог </w:t>
      </w:r>
      <w:proofErr w:type="spellStart"/>
      <w:r w:rsidRPr="00C01C5B">
        <w:rPr>
          <w:rFonts w:ascii="Times New Roman" w:hAnsi="Times New Roman" w:cs="Times New Roman"/>
          <w:sz w:val="28"/>
          <w:szCs w:val="28"/>
        </w:rPr>
        <w:t>InDesign</w:t>
      </w:r>
      <w:proofErr w:type="spellEnd"/>
      <w:r w:rsidRPr="00C01C5B">
        <w:rPr>
          <w:rFonts w:ascii="Times New Roman" w:hAnsi="Times New Roman" w:cs="Times New Roman"/>
          <w:sz w:val="28"/>
          <w:szCs w:val="28"/>
        </w:rPr>
        <w:t>);</w:t>
      </w:r>
      <w:r w:rsidRPr="00C01C5B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Pr="00C01C5B">
        <w:rPr>
          <w:rFonts w:ascii="Times New Roman" w:hAnsi="Times New Roman" w:cs="Times New Roman"/>
          <w:sz w:val="28"/>
          <w:szCs w:val="28"/>
        </w:rPr>
        <w:t>WebPlus</w:t>
      </w:r>
      <w:proofErr w:type="spellEnd"/>
      <w:r w:rsidRPr="00C01C5B">
        <w:rPr>
          <w:rFonts w:ascii="Times New Roman" w:hAnsi="Times New Roman" w:cs="Times New Roman"/>
          <w:sz w:val="28"/>
          <w:szCs w:val="28"/>
        </w:rPr>
        <w:t xml:space="preserve"> X5 RU (программа разработки и поддержки веб-сайтов, аналог </w:t>
      </w:r>
      <w:proofErr w:type="spellStart"/>
      <w:r w:rsidRPr="00C01C5B">
        <w:rPr>
          <w:rFonts w:ascii="Times New Roman" w:hAnsi="Times New Roman" w:cs="Times New Roman"/>
          <w:sz w:val="28"/>
          <w:szCs w:val="28"/>
        </w:rPr>
        <w:t>Dreamweaver</w:t>
      </w:r>
      <w:proofErr w:type="spellEnd"/>
      <w:r w:rsidRPr="00C01C5B">
        <w:rPr>
          <w:rFonts w:ascii="Times New Roman" w:hAnsi="Times New Roman" w:cs="Times New Roman"/>
          <w:sz w:val="28"/>
          <w:szCs w:val="28"/>
        </w:rPr>
        <w:t>);</w:t>
      </w:r>
      <w:r w:rsidRPr="00C01C5B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Pr="00C01C5B">
        <w:rPr>
          <w:rFonts w:ascii="Times New Roman" w:hAnsi="Times New Roman" w:cs="Times New Roman"/>
          <w:sz w:val="28"/>
          <w:szCs w:val="28"/>
        </w:rPr>
        <w:t>MoviePlus</w:t>
      </w:r>
      <w:proofErr w:type="spellEnd"/>
      <w:r w:rsidRPr="00C01C5B">
        <w:rPr>
          <w:rFonts w:ascii="Times New Roman" w:hAnsi="Times New Roman" w:cs="Times New Roman"/>
          <w:sz w:val="28"/>
          <w:szCs w:val="28"/>
        </w:rPr>
        <w:t xml:space="preserve"> X6 RU (программа обработки видео и нелинейного видеомонтажа, аналог </w:t>
      </w:r>
      <w:proofErr w:type="spellStart"/>
      <w:r w:rsidRPr="00C01C5B">
        <w:rPr>
          <w:rFonts w:ascii="Times New Roman" w:hAnsi="Times New Roman" w:cs="Times New Roman"/>
          <w:sz w:val="28"/>
          <w:szCs w:val="28"/>
        </w:rPr>
        <w:t>Premiere</w:t>
      </w:r>
      <w:proofErr w:type="spellEnd"/>
      <w:r w:rsidRPr="00C01C5B">
        <w:rPr>
          <w:rFonts w:ascii="Times New Roman" w:hAnsi="Times New Roman" w:cs="Times New Roman"/>
          <w:sz w:val="28"/>
          <w:szCs w:val="28"/>
        </w:rPr>
        <w:t>).</w:t>
      </w:r>
    </w:p>
    <w:p w14:paraId="53DF2A2D" w14:textId="77777777" w:rsidR="003D2302" w:rsidRPr="00C01C5B" w:rsidRDefault="003D2302" w:rsidP="003913AC">
      <w:pPr>
        <w:pStyle w:val="Address1"/>
        <w:spacing w:before="240" w:after="120" w:line="240" w:lineRule="auto"/>
        <w:ind w:left="0" w:right="0" w:firstLine="0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proofErr w:type="spellStart"/>
      <w:r w:rsidRPr="00C01C5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Serif</w:t>
      </w:r>
      <w:proofErr w:type="spellEnd"/>
      <w:r w:rsidRPr="00C01C5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proofErr w:type="spellStart"/>
      <w:r w:rsidRPr="00C01C5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PhotoPlus</w:t>
      </w:r>
      <w:proofErr w:type="spellEnd"/>
      <w:r w:rsidRPr="00C01C5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X5</w:t>
      </w:r>
    </w:p>
    <w:p w14:paraId="3361E2BB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Программное обеспечение для редактирования фотографий обеспечивает:</w:t>
      </w:r>
    </w:p>
    <w:p w14:paraId="4D43E65E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наличие возможности импорта изображений из фотокамеры;</w:t>
      </w:r>
    </w:p>
    <w:p w14:paraId="40E97419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наличие поддержки форматов файлов JPEG и RAW;</w:t>
      </w:r>
    </w:p>
    <w:p w14:paraId="5717B5A7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наличие возможности использования таких технологических инструментов, как кадрирование, ретуширование, настройка контрастности и резкости, устранение эффекта красных глаз, изменение насыщенности, виньетирование, удаление шумов;</w:t>
      </w:r>
    </w:p>
    <w:p w14:paraId="43A0A7F3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наличие функции создания панорам с последующей возможностью экспорта в PDF-файл;</w:t>
      </w:r>
    </w:p>
    <w:p w14:paraId="0557FEC8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 xml:space="preserve">- наличие возможности наложения эффектов: искажение, размытие, художественных эффектов (масло, карандаш, акварель), стилистических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lastRenderedPageBreak/>
        <w:t xml:space="preserve">эффектов (тиснение, зернистость фотопленки, калейдоскоп, </w:t>
      </w:r>
      <w:proofErr w:type="spellStart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пикселизация</w:t>
      </w:r>
      <w:proofErr w:type="spellEnd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, мозаика);</w:t>
      </w:r>
    </w:p>
    <w:p w14:paraId="1BD5E88B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наличие функции улучшенной обработки изображений (HDR) для создания изображений расширенного динамического диапазона;</w:t>
      </w:r>
    </w:p>
    <w:p w14:paraId="7846E493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наличие возможности работы со слоями изображения: создание групп из слоев, использование режимов наложения слоев с возможностью выбора диапазона наложения (включение, исключение тонов, цветов в процессе наложения)</w:t>
      </w:r>
    </w:p>
    <w:p w14:paraId="52BBD190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- наличие функции обрезки изображений;</w:t>
      </w:r>
    </w:p>
    <w:p w14:paraId="0A636C63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наличие инструментов для рисования и черчения: кисть, карандаш, ластик, заливка области, клонирование области, инструментов создания и выделения текста;</w:t>
      </w:r>
    </w:p>
    <w:p w14:paraId="2341DB19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наличие инструмента выпрямления изображений;</w:t>
      </w:r>
    </w:p>
    <w:p w14:paraId="307F0C59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наличие функции пакетной обработки изображений;</w:t>
      </w:r>
    </w:p>
    <w:p w14:paraId="15098A00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- наличие возможности создания анимации;</w:t>
      </w:r>
    </w:p>
    <w:p w14:paraId="29FFE969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 xml:space="preserve">- наличие возможности отображения конечного результата в процессе </w:t>
      </w:r>
      <w:proofErr w:type="gramStart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редактирования  изображения</w:t>
      </w:r>
      <w:proofErr w:type="gramEnd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;</w:t>
      </w:r>
    </w:p>
    <w:p w14:paraId="59AA1897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наличие возможности работы с фотографиями в полноэкранном режиме;</w:t>
      </w:r>
    </w:p>
    <w:p w14:paraId="6D7E4294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наличие возможности создания слайд-шоу из имеющихся изображений в формате видеоролика,</w:t>
      </w:r>
    </w:p>
    <w:p w14:paraId="1FCD0CEC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 xml:space="preserve">- наличие функции, позволяющей отмечать места на карте, где были сделаны </w:t>
      </w:r>
      <w:proofErr w:type="gramStart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фотографии  (</w:t>
      </w:r>
      <w:proofErr w:type="gramEnd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в случае, если фотография имеет мета-теги - привязка к месту на карте происходит автоматически);</w:t>
      </w:r>
    </w:p>
    <w:p w14:paraId="1875759B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наличие возможности использования макетов печати (непосредственно из приложения) для печати на одном листе сразу нескольких изображений.</w:t>
      </w:r>
    </w:p>
    <w:p w14:paraId="03C07E08" w14:textId="77777777" w:rsidR="003D2302" w:rsidRPr="00C01C5B" w:rsidRDefault="003D2302" w:rsidP="003913AC">
      <w:pPr>
        <w:pStyle w:val="Address1"/>
        <w:spacing w:before="240" w:after="120" w:line="240" w:lineRule="auto"/>
        <w:ind w:left="0" w:right="0" w:firstLine="0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proofErr w:type="spellStart"/>
      <w:r w:rsidRPr="00C01C5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Serif</w:t>
      </w:r>
      <w:proofErr w:type="spellEnd"/>
      <w:r w:rsidRPr="00C01C5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proofErr w:type="spellStart"/>
      <w:r w:rsidRPr="00C01C5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PagePlus</w:t>
      </w:r>
      <w:proofErr w:type="spellEnd"/>
      <w:r w:rsidRPr="00C01C5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X5</w:t>
      </w:r>
    </w:p>
    <w:p w14:paraId="0AAFA471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Программное обеспечение для подготовки печатных материалов и электронных публикаций обеспечивает:</w:t>
      </w:r>
    </w:p>
    <w:p w14:paraId="0F444AFC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- 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подготовку печатных документов, (брошюр, календарей, конвертов, поздравительных открыток, приглашений, наклеек и обложек для компакт-дисков) как с использованием встроенных шаблонов дизайна, так и вручную;</w:t>
      </w:r>
    </w:p>
    <w:p w14:paraId="49FD6769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наличие возможности сохранения собственных шаблонов дизайна;</w:t>
      </w:r>
    </w:p>
    <w:p w14:paraId="1974F406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- наличие возможности открытия многостраничного PDF-документа;</w:t>
      </w:r>
    </w:p>
    <w:p w14:paraId="36C24B98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наличие возможности импорта PDF-файлов, созданных в других приложениях, для создания новой публикации, добавлении в существующую публикацию;</w:t>
      </w:r>
    </w:p>
    <w:p w14:paraId="56DACFA6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lastRenderedPageBreak/>
        <w:t xml:space="preserve"> -  наличие возможности полнофункционального редактирования PDF-файлов, в том числе переверстка и переформатирование текста, замена изображений и изменение макета страниц;</w:t>
      </w:r>
    </w:p>
    <w:p w14:paraId="235CED72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- наличие возможности экспорта в PDF-файл;</w:t>
      </w:r>
    </w:p>
    <w:p w14:paraId="3F0DF599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наличие функций работы с объектами, таких как:</w:t>
      </w:r>
    </w:p>
    <w:p w14:paraId="1593B77D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 xml:space="preserve"> - привязка, для упрощения позиционирования и выравнивания перемещаемых и масштабируемых объектов;</w:t>
      </w:r>
    </w:p>
    <w:p w14:paraId="5EF30622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- выравнивание и распределение, для выравнивания групп объектов по верхним, нижним, левым и правым краям;</w:t>
      </w:r>
    </w:p>
    <w:p w14:paraId="2C3F2A62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- зеркальное отображение объекта;</w:t>
      </w:r>
    </w:p>
    <w:p w14:paraId="0E49B7E3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- наличие функций работы с текстом, таких как:</w:t>
      </w:r>
    </w:p>
    <w:p w14:paraId="3D20417A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- импорт текста из файла;</w:t>
      </w:r>
    </w:p>
    <w:p w14:paraId="197CC023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- использование фигурного текста;</w:t>
      </w:r>
    </w:p>
    <w:p w14:paraId="61E3B7E2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- размещение текста по выбранному контуру;</w:t>
      </w:r>
    </w:p>
    <w:p w14:paraId="781249A4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  - возможность редактирования текста во встроенном текстовом редакторе;</w:t>
      </w:r>
    </w:p>
    <w:p w14:paraId="70A01209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  - наличие функции проверки орфографии;</w:t>
      </w:r>
    </w:p>
    <w:p w14:paraId="47E0CE0B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наличие функций работы с изображениями, таких как:</w:t>
      </w:r>
    </w:p>
    <w:p w14:paraId="164D4FB2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- добавление фреймов изображений;</w:t>
      </w:r>
    </w:p>
    <w:p w14:paraId="2EF70F05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- импорт изображений;</w:t>
      </w:r>
    </w:p>
    <w:p w14:paraId="570804DD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- применение к изображениям корректирующих фильтров;</w:t>
      </w:r>
    </w:p>
    <w:p w14:paraId="69AF6827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наличие функции предварительного просмотра при печати;</w:t>
      </w:r>
    </w:p>
    <w:p w14:paraId="093B8028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- поддержку экспорта в формат PDF/X для передачи готового материала в профессиональную печать.</w:t>
      </w:r>
    </w:p>
    <w:p w14:paraId="62A6BD7A" w14:textId="77777777" w:rsidR="003D2302" w:rsidRPr="00C01C5B" w:rsidRDefault="003D2302" w:rsidP="00C44BC8">
      <w:pPr>
        <w:pStyle w:val="Address1"/>
        <w:spacing w:before="240" w:after="120" w:line="240" w:lineRule="auto"/>
        <w:ind w:left="0" w:right="0" w:firstLine="0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proofErr w:type="spellStart"/>
      <w:r w:rsidRPr="00C01C5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Serif</w:t>
      </w:r>
      <w:proofErr w:type="spellEnd"/>
      <w:r w:rsidRPr="00C01C5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proofErr w:type="spellStart"/>
      <w:r w:rsidRPr="00C01C5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WebPlus</w:t>
      </w:r>
      <w:proofErr w:type="spellEnd"/>
      <w:r w:rsidRPr="00C01C5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X5</w:t>
      </w:r>
    </w:p>
    <w:p w14:paraId="31BFDE44" w14:textId="33029662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Программное обеспечение создания и редактирования веб-сайтов обеспечивает:</w:t>
      </w:r>
    </w:p>
    <w:p w14:paraId="28BEB497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возможность создания веб-страниц с использованием готовых шаблонов и возможность вставки в их тело фото-, видео</w:t>
      </w:r>
      <w:proofErr w:type="gramStart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- ,</w:t>
      </w:r>
      <w:proofErr w:type="gramEnd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аудио-фрагментов, видеофрагментов, размещенных на стороннем </w:t>
      </w:r>
      <w:proofErr w:type="spellStart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видеохостинге</w:t>
      </w:r>
      <w:proofErr w:type="spellEnd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, JAVA-апплетов, GIF и </w:t>
      </w:r>
      <w:proofErr w:type="spellStart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flash</w:t>
      </w:r>
      <w:proofErr w:type="spellEnd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-анимации; </w:t>
      </w:r>
    </w:p>
    <w:p w14:paraId="3722CF2F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 xml:space="preserve">- наличие встроенной поддержки CMS (система управления содержимым), позволяющей пользователям добавлять содержимое на веб-страницы в удаленном режиме без использования программного обеспечения создания и редактирования сайтов для доступа к публикации. </w:t>
      </w:r>
    </w:p>
    <w:p w14:paraId="4D731F1B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возможность создания веб-страниц в режиме WISIWYG (отображение конечного результата в процессе редактирования);</w:t>
      </w:r>
    </w:p>
    <w:p w14:paraId="547D3143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lastRenderedPageBreak/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наличие 25 готовых шаблонов для создания веб-сайтов,</w:t>
      </w:r>
    </w:p>
    <w:p w14:paraId="61D7CB1A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наличие возможности применения цветовых гамм для каждого из них;</w:t>
      </w:r>
    </w:p>
    <w:p w14:paraId="2E9796A3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возможность сохранения собственных шаблонов веб-сайтов;</w:t>
      </w:r>
    </w:p>
    <w:p w14:paraId="087ABE2A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возможность создания блогов и RSS-технологий доставки мультимедиа-контента с поддержкой технологии RSS-рассылки;</w:t>
      </w:r>
    </w:p>
    <w:p w14:paraId="67DE07A7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возможность добавления функции поиска по сайту;</w:t>
      </w:r>
    </w:p>
    <w:p w14:paraId="4BD88CED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 xml:space="preserve">- наличие в приложении собственной галереи, содержащей такие объекты, как: фреймы изображений, таблички, наклейки, флаги, </w:t>
      </w:r>
      <w:proofErr w:type="spellStart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flash</w:t>
      </w:r>
      <w:proofErr w:type="spellEnd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-баннеры, наборы значков, примечания, символы, логотипы. Галерея обеспечивает возможность добавления и хранения собственных объектов оформления, которые можно повторно использовать при создании новых веб-сайтов.</w:t>
      </w:r>
    </w:p>
    <w:p w14:paraId="4DA33238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 xml:space="preserve">- наличие окна, в котором отображается топология сайта по принципу "дерева", рядом располагается окно для просмотра текущей (выбранной) страницы создаваемого сайта; </w:t>
      </w:r>
    </w:p>
    <w:p w14:paraId="08CA6B2F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возможность импорта данных с помощью функции "</w:t>
      </w:r>
      <w:proofErr w:type="spellStart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drag</w:t>
      </w:r>
      <w:proofErr w:type="spellEnd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proofErr w:type="spellStart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and</w:t>
      </w:r>
      <w:proofErr w:type="spellEnd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proofErr w:type="spellStart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drop</w:t>
      </w:r>
      <w:proofErr w:type="spellEnd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";</w:t>
      </w:r>
    </w:p>
    <w:p w14:paraId="587E9F92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наличие функции, которая, при добавлении аудиодорожки, автоматически предлагает выбрать обложку для аудиодорожки;</w:t>
      </w:r>
    </w:p>
    <w:p w14:paraId="0CBC9868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наличие инструмента проверки созданных сайтов на предмет типовых ошибок (повторяющиеся идентификаторы HTML объектов, недействительные гиперссылки и привязки, перекрывающийся, повернутый, обрезанный текст). После окончания проверки выводится отчет со списком ошибок, а также инструкции, варианты по их устранению. Имеется возможность выбора автоматического, ручного исправления ошибок.</w:t>
      </w:r>
    </w:p>
    <w:p w14:paraId="3A2F84A1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 xml:space="preserve">- возможность вставки смарт-объектов таких как: счетчик (позволяющий осуществлять прямой подсчет числа обращений к текущей странице), блог (выполняющий функцию личного журнала на веб-странице, в котором размещаются опубликованные статьи, с возможностью их дальнейшего </w:t>
      </w:r>
      <w:proofErr w:type="gramStart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комментирования  посетителями</w:t>
      </w:r>
      <w:proofErr w:type="gramEnd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веб-страницы), опрос (позволяющий настроить онлайн-опрос, чтобы узнать мнения посетителей веб-страницы), интерактивный чат (позволяющий пользователям веб-страницы общаться между собой)</w:t>
      </w:r>
    </w:p>
    <w:p w14:paraId="4BFFECD4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- 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возможность загрузки созданной веб-страницы на хостинг посредством FTP-протокола.</w:t>
      </w:r>
    </w:p>
    <w:p w14:paraId="4BE66B03" w14:textId="77777777" w:rsidR="003D2302" w:rsidRPr="00C01C5B" w:rsidRDefault="003D2302" w:rsidP="00C44BC8">
      <w:pPr>
        <w:pStyle w:val="Address1"/>
        <w:spacing w:before="240" w:after="120" w:line="240" w:lineRule="auto"/>
        <w:ind w:left="0" w:right="0" w:firstLine="0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proofErr w:type="spellStart"/>
      <w:r w:rsidRPr="00C01C5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Serif</w:t>
      </w:r>
      <w:proofErr w:type="spellEnd"/>
      <w:r w:rsidRPr="00C01C5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proofErr w:type="spellStart"/>
      <w:r w:rsidRPr="00C01C5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MoviePlus</w:t>
      </w:r>
      <w:proofErr w:type="spellEnd"/>
      <w:r w:rsidRPr="00C01C5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X6</w:t>
      </w:r>
    </w:p>
    <w:p w14:paraId="61A43F2F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Программное обеспечение создания и редактирования видеофильмов обеспечивает:</w:t>
      </w:r>
    </w:p>
    <w:p w14:paraId="7518D9E5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наличие поддержки подключения камер по разъему USB;</w:t>
      </w:r>
    </w:p>
    <w:p w14:paraId="556C0EA4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lastRenderedPageBreak/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наличие возможности монтажа видеоматериалов, накладывания звукового сопровождения, применения титров и переходов между сценами;</w:t>
      </w:r>
    </w:p>
    <w:p w14:paraId="2D7A8B83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наличие возможности выбора формата изображения создаваемого видеофильма (4:3 ,16:9), а также частоты кадров;</w:t>
      </w:r>
    </w:p>
    <w:p w14:paraId="5146E393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наличие возможности записи видео с веб-камеры;</w:t>
      </w:r>
    </w:p>
    <w:p w14:paraId="27956714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наличие возможности вставки в видео анимированного текста;</w:t>
      </w:r>
    </w:p>
    <w:p w14:paraId="29A03A97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наличие возможности разделения клипа на несколько сцен с предварительным просмотром каждой из сцен;</w:t>
      </w:r>
    </w:p>
    <w:p w14:paraId="02F481E9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наличие возможности просмотра материала в полноэкранном режиме;</w:t>
      </w:r>
    </w:p>
    <w:p w14:paraId="79286CF5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наличие эффекта шумоподавления для удаления визуального шума (зернистости) видео;</w:t>
      </w:r>
    </w:p>
    <w:p w14:paraId="1EE8DE61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наличие функции автоматического определения сцен при захвате видео с видеокамер;</w:t>
      </w:r>
    </w:p>
    <w:p w14:paraId="66A804E1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наличие функции стабилизации изображения для коррекции снятых при неустойчивом положении камеры (при ходьбе, в автомобиле)</w:t>
      </w:r>
    </w:p>
    <w:p w14:paraId="56D01D2E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наличие 20 эффектов перехода между видеофрагментами;</w:t>
      </w:r>
    </w:p>
    <w:p w14:paraId="08FC47B4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наличие возможности сохранения результатов работы с максимальным разрешением 1920х1080;</w:t>
      </w:r>
    </w:p>
    <w:p w14:paraId="51577DA3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наличие возможности импорта данных через специализированный браузер программного продукта и с помощью способа перемещения "</w:t>
      </w:r>
      <w:proofErr w:type="gramStart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перетащил-и</w:t>
      </w:r>
      <w:proofErr w:type="gramEnd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-бросил";</w:t>
      </w:r>
    </w:p>
    <w:p w14:paraId="247BA75D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ab/>
        <w:t>- наличие функции контроля избыточной громкости аудиодорожки;</w:t>
      </w:r>
    </w:p>
    <w:p w14:paraId="36D069C3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- наличие возможности экспорта готового материала на DVD-, </w:t>
      </w:r>
      <w:proofErr w:type="spellStart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Blu</w:t>
      </w:r>
      <w:proofErr w:type="spellEnd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-</w:t>
      </w:r>
      <w:proofErr w:type="spellStart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ray</w:t>
      </w:r>
      <w:proofErr w:type="spellEnd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-диски, на сторонний </w:t>
      </w:r>
      <w:proofErr w:type="spellStart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видеохостинг</w:t>
      </w:r>
      <w:proofErr w:type="spellEnd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.</w:t>
      </w:r>
    </w:p>
    <w:p w14:paraId="7318445A" w14:textId="77777777" w:rsidR="003D2302" w:rsidRPr="00C01C5B" w:rsidRDefault="003D2302" w:rsidP="00C44BC8">
      <w:pPr>
        <w:pStyle w:val="Address1"/>
        <w:spacing w:before="240" w:after="120" w:line="240" w:lineRule="auto"/>
        <w:ind w:left="0" w:right="0" w:firstLine="0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proofErr w:type="spellStart"/>
      <w:r w:rsidRPr="00C01C5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Reallusion</w:t>
      </w:r>
      <w:proofErr w:type="spellEnd"/>
      <w:r w:rsidRPr="00C01C5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proofErr w:type="spellStart"/>
      <w:r w:rsidRPr="00C01C5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CrazyTalk</w:t>
      </w:r>
      <w:proofErr w:type="spellEnd"/>
      <w:r w:rsidRPr="00C01C5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proofErr w:type="spellStart"/>
      <w:r w:rsidRPr="00C01C5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Animator</w:t>
      </w:r>
      <w:proofErr w:type="spellEnd"/>
      <w:r w:rsidRPr="00C01C5B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2</w:t>
      </w:r>
    </w:p>
    <w:p w14:paraId="05031554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hAnsi="Times New Roman" w:cs="Times New Roman"/>
          <w:color w:val="373737"/>
          <w:sz w:val="18"/>
          <w:szCs w:val="18"/>
        </w:rPr>
        <w:t xml:space="preserve"> 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является воплощением совершенно нового подхода к традиционной двухмерной анимации. Мощный набор инструментов открывает перед дизайнерами великолепные возможности по объёмной анимации 2D-персонажей, свободному редактированию всех движений и просмотру полученных результатов под любым углом. Добавьте сюда потрясающий функционал в области имитации мимики лица и её синхронизации с речью — и вы поймёте, </w:t>
      </w:r>
      <w:proofErr w:type="spellStart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почемму</w:t>
      </w:r>
      <w:proofErr w:type="spellEnd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proofErr w:type="spellStart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CrazyTalk</w:t>
      </w:r>
      <w:proofErr w:type="spellEnd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proofErr w:type="spellStart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Animator</w:t>
      </w:r>
      <w:proofErr w:type="spellEnd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стал наиболее популярным среди программных продуктов для двухмерной </w:t>
      </w:r>
      <w:proofErr w:type="spellStart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персонажной</w:t>
      </w:r>
      <w:proofErr w:type="spellEnd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анимации.</w:t>
      </w:r>
    </w:p>
    <w:p w14:paraId="6255E8E4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Основные категории пользователей </w:t>
      </w:r>
      <w:proofErr w:type="spellStart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CrazyTalk</w:t>
      </w:r>
      <w:proofErr w:type="spellEnd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proofErr w:type="spellStart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Animator</w:t>
      </w:r>
      <w:proofErr w:type="spellEnd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2:</w:t>
      </w:r>
    </w:p>
    <w:p w14:paraId="14D46792" w14:textId="77777777" w:rsidR="003D2302" w:rsidRPr="00C01C5B" w:rsidRDefault="003D2302" w:rsidP="00A4238F">
      <w:pPr>
        <w:pStyle w:val="Address1"/>
        <w:numPr>
          <w:ilvl w:val="0"/>
          <w:numId w:val="27"/>
        </w:numPr>
        <w:spacing w:before="0" w:after="113" w:line="240" w:lineRule="auto"/>
        <w:ind w:right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Профессиональные аниматоры и мультипликаторы;</w:t>
      </w:r>
    </w:p>
    <w:p w14:paraId="3395FF5E" w14:textId="77777777" w:rsidR="003D2302" w:rsidRPr="00C01C5B" w:rsidRDefault="003D2302" w:rsidP="00A4238F">
      <w:pPr>
        <w:pStyle w:val="Address1"/>
        <w:numPr>
          <w:ilvl w:val="0"/>
          <w:numId w:val="27"/>
        </w:numPr>
        <w:spacing w:before="0" w:after="113" w:line="240" w:lineRule="auto"/>
        <w:ind w:right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Иллюстраторы и художники-</w:t>
      </w:r>
      <w:proofErr w:type="spellStart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раскадровщики</w:t>
      </w:r>
      <w:proofErr w:type="spellEnd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;</w:t>
      </w:r>
    </w:p>
    <w:p w14:paraId="1C727CE3" w14:textId="77777777" w:rsidR="003D2302" w:rsidRPr="00C01C5B" w:rsidRDefault="003D2302" w:rsidP="00A4238F">
      <w:pPr>
        <w:pStyle w:val="Address1"/>
        <w:numPr>
          <w:ilvl w:val="0"/>
          <w:numId w:val="27"/>
        </w:numPr>
        <w:spacing w:before="0" w:after="113" w:line="240" w:lineRule="auto"/>
        <w:ind w:right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Разработчики игр;</w:t>
      </w:r>
    </w:p>
    <w:p w14:paraId="6F2DCBBB" w14:textId="77777777" w:rsidR="003D2302" w:rsidRPr="00C01C5B" w:rsidRDefault="003D2302" w:rsidP="00A4238F">
      <w:pPr>
        <w:pStyle w:val="Address1"/>
        <w:numPr>
          <w:ilvl w:val="0"/>
          <w:numId w:val="27"/>
        </w:numPr>
        <w:spacing w:before="0" w:after="113" w:line="240" w:lineRule="auto"/>
        <w:ind w:right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lastRenderedPageBreak/>
        <w:t>Веб-дизайнеры;</w:t>
      </w:r>
    </w:p>
    <w:p w14:paraId="4AEDB8C6" w14:textId="77777777" w:rsidR="003D2302" w:rsidRPr="00C01C5B" w:rsidRDefault="003D2302" w:rsidP="00A4238F">
      <w:pPr>
        <w:pStyle w:val="Address1"/>
        <w:numPr>
          <w:ilvl w:val="0"/>
          <w:numId w:val="27"/>
        </w:numPr>
        <w:spacing w:before="0" w:after="113" w:line="240" w:lineRule="auto"/>
        <w:ind w:right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Школьники, студенты и преподаватели.</w:t>
      </w:r>
    </w:p>
    <w:p w14:paraId="1CD656E1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Редакция </w:t>
      </w:r>
      <w:proofErr w:type="spellStart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Standard</w:t>
      </w:r>
      <w:proofErr w:type="spellEnd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</w:t>
      </w:r>
      <w:proofErr w:type="spellStart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расчитана</w:t>
      </w:r>
      <w:proofErr w:type="spellEnd"/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 xml:space="preserve"> в первую очередь на начинающих пользователей, которые не имеют серьёзного опыта в анимации и могут создавать свои персонажи на основе готовых элементов из встроенной библиотеки контента без их настройки и редактирования</w:t>
      </w:r>
    </w:p>
    <w:p w14:paraId="65CFAC22" w14:textId="77777777" w:rsidR="003D2302" w:rsidRPr="00C01C5B" w:rsidRDefault="003D2302" w:rsidP="003913AC">
      <w:pPr>
        <w:pStyle w:val="Address1"/>
        <w:spacing w:before="0" w:after="113" w:line="240" w:lineRule="auto"/>
        <w:ind w:left="0" w:right="0" w:firstLine="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</w:pP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t>Продукт может использоваться не только для добавления анимационного контента на сайты или в презентации, но и для организации досуга – например, в школьной студии рисованной мультипликации.</w:t>
      </w:r>
      <w:r w:rsidRPr="00C01C5B">
        <w:rPr>
          <w:rFonts w:ascii="Times New Roman" w:eastAsia="Calibri" w:hAnsi="Times New Roman" w:cs="Times New Roman"/>
          <w:color w:val="auto"/>
          <w:sz w:val="28"/>
          <w:szCs w:val="28"/>
          <w:lang w:eastAsia="ar-SA"/>
        </w:rPr>
        <w:br/>
      </w:r>
    </w:p>
    <w:p w14:paraId="6B0B8F9B" w14:textId="439646B2" w:rsidR="003D2302" w:rsidRPr="00C03FB0" w:rsidRDefault="00C03FB0" w:rsidP="003913AC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</w:pPr>
      <w:r w:rsidRPr="00C03F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</w:t>
      </w:r>
      <w:r w:rsidR="003D2302" w:rsidRPr="00C03F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ена</w:t>
      </w:r>
      <w:r w:rsidR="003D2302" w:rsidRPr="00C03F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r w:rsidR="003D2302" w:rsidRPr="00C03F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</w:t>
      </w:r>
      <w:r w:rsidR="003D2302" w:rsidRPr="00C03F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Se</w:t>
      </w:r>
      <w:r w:rsidR="009058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rif Education Design Suite – 6 732</w:t>
      </w:r>
      <w:r w:rsidR="00905856" w:rsidRPr="009058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r w:rsidR="009058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руб</w:t>
      </w:r>
      <w:r w:rsidR="003D2302" w:rsidRPr="00C03F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.</w:t>
      </w:r>
    </w:p>
    <w:p w14:paraId="359125CB" w14:textId="79A31B7F" w:rsidR="003D2302" w:rsidRPr="001D27C4" w:rsidRDefault="00C03FB0" w:rsidP="003913AC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</w:pPr>
      <w:r w:rsidRPr="00C03F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</w:t>
      </w:r>
      <w:r w:rsidR="003D2302" w:rsidRPr="00C03F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ена</w:t>
      </w:r>
      <w:r w:rsidR="003D2302" w:rsidRPr="001D27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proofErr w:type="spellStart"/>
      <w:r w:rsidR="003D2302" w:rsidRPr="001D27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Reallusion</w:t>
      </w:r>
      <w:proofErr w:type="spellEnd"/>
      <w:r w:rsidR="003D2302" w:rsidRPr="001D27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proofErr w:type="spellStart"/>
      <w:r w:rsidR="003D2302" w:rsidRPr="001D27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CrazyTalk</w:t>
      </w:r>
      <w:proofErr w:type="spellEnd"/>
      <w:r w:rsidR="003D2302" w:rsidRPr="001D27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Animator</w:t>
      </w:r>
      <w:r w:rsidR="00905856" w:rsidRPr="001D27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2 – 2 108 </w:t>
      </w:r>
      <w:r w:rsidR="009058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руб</w:t>
      </w:r>
      <w:r w:rsidR="003D2302" w:rsidRPr="001D27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.</w:t>
      </w:r>
    </w:p>
    <w:p w14:paraId="6B924E8F" w14:textId="4F60FFE3" w:rsidR="00693762" w:rsidRDefault="00693762" w:rsidP="00693762">
      <w:pPr>
        <w:pStyle w:val="1"/>
        <w:spacing w:after="240" w:line="240" w:lineRule="auto"/>
        <w:jc w:val="both"/>
        <w:rPr>
          <w:rFonts w:ascii="Times New Roman" w:hAnsi="Times New Roman"/>
          <w:color w:val="000000"/>
          <w:sz w:val="32"/>
          <w:szCs w:val="32"/>
          <w:highlight w:val="yellow"/>
        </w:rPr>
      </w:pPr>
      <w:bookmarkStart w:id="117" w:name="_Toc432543110"/>
      <w:r>
        <w:rPr>
          <w:rFonts w:ascii="Times New Roman" w:hAnsi="Times New Roman"/>
          <w:color w:val="000000"/>
          <w:sz w:val="32"/>
          <w:szCs w:val="32"/>
          <w:highlight w:val="yellow"/>
        </w:rPr>
        <w:t>1</w:t>
      </w:r>
      <w:r w:rsidRPr="00530ABA">
        <w:rPr>
          <w:rFonts w:ascii="Times New Roman" w:hAnsi="Times New Roman"/>
          <w:color w:val="000000"/>
          <w:sz w:val="32"/>
          <w:szCs w:val="32"/>
          <w:highlight w:val="yellow"/>
        </w:rPr>
        <w:t>.</w:t>
      </w:r>
      <w:r w:rsidR="00036843">
        <w:rPr>
          <w:rFonts w:ascii="Times New Roman" w:hAnsi="Times New Roman"/>
          <w:color w:val="000000"/>
          <w:sz w:val="32"/>
          <w:szCs w:val="32"/>
          <w:highlight w:val="yellow"/>
        </w:rPr>
        <w:t>14</w:t>
      </w:r>
      <w:r w:rsidRPr="00530ABA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 </w:t>
      </w:r>
      <w:r>
        <w:rPr>
          <w:rFonts w:ascii="Times New Roman" w:hAnsi="Times New Roman"/>
          <w:color w:val="000000"/>
          <w:sz w:val="32"/>
          <w:szCs w:val="32"/>
          <w:highlight w:val="yellow"/>
        </w:rPr>
        <w:t>Программное обеспечение «ФИЗИКОН»</w:t>
      </w:r>
      <w:bookmarkEnd w:id="117"/>
    </w:p>
    <w:p w14:paraId="0866161A" w14:textId="4354C54C" w:rsidR="00693762" w:rsidRDefault="00693762" w:rsidP="00BA2D6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3762">
        <w:rPr>
          <w:rFonts w:ascii="Times New Roman" w:hAnsi="Times New Roman" w:cs="Times New Roman"/>
          <w:sz w:val="28"/>
          <w:szCs w:val="28"/>
        </w:rPr>
        <w:t>Пред</w:t>
      </w:r>
      <w:r>
        <w:rPr>
          <w:rFonts w:ascii="Times New Roman" w:hAnsi="Times New Roman" w:cs="Times New Roman"/>
          <w:sz w:val="28"/>
          <w:szCs w:val="28"/>
        </w:rPr>
        <w:t xml:space="preserve">лагаем ознакомиться с ПРАЙС-ЛИСТОМ </w:t>
      </w:r>
      <w:r w:rsidRPr="00693762">
        <w:rPr>
          <w:rFonts w:ascii="Times New Roman" w:hAnsi="Times New Roman" w:cs="Times New Roman"/>
          <w:sz w:val="28"/>
          <w:szCs w:val="28"/>
        </w:rPr>
        <w:t>на курсы ООО "ФИЗИКОН"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9C0950">
        <w:rPr>
          <w:rFonts w:ascii="Times New Roman" w:hAnsi="Times New Roman" w:cs="Times New Roman"/>
          <w:b/>
          <w:sz w:val="28"/>
          <w:szCs w:val="28"/>
        </w:rPr>
        <w:t>Приложение 1</w:t>
      </w:r>
      <w:r>
        <w:rPr>
          <w:rFonts w:ascii="Times New Roman" w:hAnsi="Times New Roman" w:cs="Times New Roman"/>
          <w:sz w:val="28"/>
          <w:szCs w:val="28"/>
        </w:rPr>
        <w:t xml:space="preserve"> к настоящему Коммерческому предложению).</w:t>
      </w:r>
    </w:p>
    <w:p w14:paraId="70E7F388" w14:textId="78BBB87D" w:rsidR="00A57858" w:rsidRDefault="000D7D09" w:rsidP="00BA2D6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7D09">
        <w:rPr>
          <w:rFonts w:ascii="Times New Roman" w:hAnsi="Times New Roman" w:cs="Times New Roman"/>
          <w:sz w:val="28"/>
          <w:szCs w:val="28"/>
        </w:rPr>
        <w:t xml:space="preserve">Компания «ФИЗИКОН» наиболее известна своими интерактивными курсами. Курсы компании отличают высокий уровень интерактивности и </w:t>
      </w:r>
      <w:proofErr w:type="spellStart"/>
      <w:r w:rsidRPr="000D7D09">
        <w:rPr>
          <w:rFonts w:ascii="Times New Roman" w:hAnsi="Times New Roman" w:cs="Times New Roman"/>
          <w:sz w:val="28"/>
          <w:szCs w:val="28"/>
        </w:rPr>
        <w:t>мультимедийности</w:t>
      </w:r>
      <w:proofErr w:type="spellEnd"/>
      <w:r w:rsidRPr="000D7D09">
        <w:rPr>
          <w:rFonts w:ascii="Times New Roman" w:hAnsi="Times New Roman" w:cs="Times New Roman"/>
          <w:sz w:val="28"/>
          <w:szCs w:val="28"/>
        </w:rPr>
        <w:t>, открытость, возможность функционирования в системах дистанционного обучения. Интерактивные параметрические модели, входящие в состав интерактивных курсов, представляют собой уникальную смесь точной математической модели, проработанного методического аппарата, выверенного пользовательского интерфейса и идущего в ногу со временем дизайна.</w:t>
      </w:r>
    </w:p>
    <w:p w14:paraId="1002C5AA" w14:textId="240D9603" w:rsidR="00C7042E" w:rsidRDefault="00C7042E" w:rsidP="00C7042E">
      <w:pPr>
        <w:pStyle w:val="1"/>
        <w:spacing w:after="240" w:line="240" w:lineRule="auto"/>
        <w:jc w:val="both"/>
        <w:rPr>
          <w:rFonts w:ascii="Times New Roman" w:hAnsi="Times New Roman"/>
          <w:color w:val="000000"/>
          <w:sz w:val="32"/>
          <w:szCs w:val="32"/>
          <w:highlight w:val="yellow"/>
        </w:rPr>
      </w:pPr>
      <w:bookmarkStart w:id="118" w:name="_Toc432543111"/>
      <w:r>
        <w:rPr>
          <w:rFonts w:ascii="Times New Roman" w:hAnsi="Times New Roman"/>
          <w:color w:val="000000"/>
          <w:sz w:val="32"/>
          <w:szCs w:val="32"/>
          <w:highlight w:val="yellow"/>
        </w:rPr>
        <w:t>1</w:t>
      </w:r>
      <w:r w:rsidRPr="00530ABA">
        <w:rPr>
          <w:rFonts w:ascii="Times New Roman" w:hAnsi="Times New Roman"/>
          <w:color w:val="000000"/>
          <w:sz w:val="32"/>
          <w:szCs w:val="32"/>
          <w:highlight w:val="yellow"/>
        </w:rPr>
        <w:t>.</w:t>
      </w:r>
      <w:r w:rsidR="00036843">
        <w:rPr>
          <w:rFonts w:ascii="Times New Roman" w:hAnsi="Times New Roman"/>
          <w:color w:val="000000"/>
          <w:sz w:val="32"/>
          <w:szCs w:val="32"/>
          <w:highlight w:val="yellow"/>
        </w:rPr>
        <w:t>15</w:t>
      </w:r>
      <w:r w:rsidRPr="00530ABA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 </w:t>
      </w:r>
      <w:r>
        <w:rPr>
          <w:rFonts w:ascii="Times New Roman" w:hAnsi="Times New Roman"/>
          <w:color w:val="000000"/>
          <w:sz w:val="32"/>
          <w:szCs w:val="32"/>
          <w:highlight w:val="yellow"/>
        </w:rPr>
        <w:t>Программное обеспечение «Экзамен - Медиа»</w:t>
      </w:r>
      <w:bookmarkEnd w:id="118"/>
    </w:p>
    <w:p w14:paraId="663A416C" w14:textId="1D1CD6F5" w:rsidR="00BA2D60" w:rsidRDefault="00BA2D60" w:rsidP="00BA2D6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3762">
        <w:rPr>
          <w:rFonts w:ascii="Times New Roman" w:hAnsi="Times New Roman" w:cs="Times New Roman"/>
          <w:sz w:val="28"/>
          <w:szCs w:val="28"/>
        </w:rPr>
        <w:t>Пред</w:t>
      </w:r>
      <w:r>
        <w:rPr>
          <w:rFonts w:ascii="Times New Roman" w:hAnsi="Times New Roman" w:cs="Times New Roman"/>
          <w:sz w:val="28"/>
          <w:szCs w:val="28"/>
        </w:rPr>
        <w:t xml:space="preserve">лагаем ознакомиться с ПРАЙС-ЛИСТОМ интерактивные </w:t>
      </w:r>
      <w:r w:rsidRPr="00660FDB">
        <w:rPr>
          <w:rFonts w:ascii="Times New Roman" w:hAnsi="Times New Roman" w:cs="Times New Roman"/>
          <w:sz w:val="28"/>
          <w:szCs w:val="28"/>
        </w:rPr>
        <w:t>учебны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60FDB">
        <w:rPr>
          <w:rFonts w:ascii="Times New Roman" w:hAnsi="Times New Roman" w:cs="Times New Roman"/>
          <w:sz w:val="28"/>
          <w:szCs w:val="28"/>
        </w:rPr>
        <w:t xml:space="preserve"> пособи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660F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программные комплексы </w:t>
      </w:r>
      <w:r w:rsidRPr="00660FDB">
        <w:rPr>
          <w:rFonts w:ascii="Times New Roman" w:hAnsi="Times New Roman" w:cs="Times New Roman"/>
          <w:sz w:val="28"/>
          <w:szCs w:val="28"/>
        </w:rPr>
        <w:t>для образовательных у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660FDB">
        <w:rPr>
          <w:rFonts w:ascii="Times New Roman" w:hAnsi="Times New Roman" w:cs="Times New Roman"/>
          <w:sz w:val="28"/>
          <w:szCs w:val="28"/>
        </w:rPr>
        <w:t>реждений</w:t>
      </w:r>
      <w:r w:rsidRPr="00693762">
        <w:rPr>
          <w:rFonts w:ascii="Times New Roman" w:hAnsi="Times New Roman" w:cs="Times New Roman"/>
          <w:sz w:val="28"/>
          <w:szCs w:val="28"/>
        </w:rPr>
        <w:t xml:space="preserve"> ООО "</w:t>
      </w:r>
      <w:r w:rsidRPr="00660FDB">
        <w:rPr>
          <w:rFonts w:ascii="Times New Roman" w:hAnsi="Times New Roman" w:cs="Times New Roman"/>
          <w:sz w:val="28"/>
          <w:szCs w:val="28"/>
        </w:rPr>
        <w:t>Экзамен-Медиа</w:t>
      </w:r>
      <w:r w:rsidRPr="00693762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sz w:val="28"/>
          <w:szCs w:val="28"/>
        </w:rPr>
        <w:t>Приложение 2</w:t>
      </w:r>
      <w:r w:rsidR="006879C6">
        <w:rPr>
          <w:rFonts w:ascii="Times New Roman" w:hAnsi="Times New Roman" w:cs="Times New Roman"/>
          <w:b/>
          <w:sz w:val="28"/>
          <w:szCs w:val="28"/>
        </w:rPr>
        <w:t xml:space="preserve"> и Приложение 3</w:t>
      </w:r>
      <w:r>
        <w:rPr>
          <w:rFonts w:ascii="Times New Roman" w:hAnsi="Times New Roman" w:cs="Times New Roman"/>
          <w:sz w:val="28"/>
          <w:szCs w:val="28"/>
        </w:rPr>
        <w:t xml:space="preserve"> к настоящему Коммерческому предложению).</w:t>
      </w:r>
    </w:p>
    <w:p w14:paraId="4DD16D5A" w14:textId="77777777" w:rsidR="00567B33" w:rsidRDefault="00567B33" w:rsidP="00BA2D60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60FDB">
        <w:rPr>
          <w:rFonts w:ascii="Times New Roman" w:hAnsi="Times New Roman" w:cs="Times New Roman"/>
          <w:sz w:val="28"/>
          <w:szCs w:val="28"/>
        </w:rPr>
        <w:t xml:space="preserve">Российская компания ООО «Экзамен-Медиа» </w:t>
      </w:r>
      <w:r>
        <w:rPr>
          <w:rFonts w:ascii="Times New Roman" w:hAnsi="Times New Roman" w:cs="Times New Roman"/>
          <w:sz w:val="28"/>
          <w:szCs w:val="28"/>
        </w:rPr>
        <w:t>выпускает</w:t>
      </w:r>
      <w:r w:rsidRPr="00660F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интерактивные </w:t>
      </w:r>
      <w:r w:rsidRPr="00660FDB">
        <w:rPr>
          <w:rFonts w:ascii="Times New Roman" w:hAnsi="Times New Roman" w:cs="Times New Roman"/>
          <w:sz w:val="28"/>
          <w:szCs w:val="28"/>
        </w:rPr>
        <w:t>учебны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60FDB">
        <w:rPr>
          <w:rFonts w:ascii="Times New Roman" w:hAnsi="Times New Roman" w:cs="Times New Roman"/>
          <w:sz w:val="28"/>
          <w:szCs w:val="28"/>
        </w:rPr>
        <w:t xml:space="preserve"> пособи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660F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программные комплексы </w:t>
      </w:r>
      <w:r w:rsidRPr="00660FDB">
        <w:rPr>
          <w:rFonts w:ascii="Times New Roman" w:hAnsi="Times New Roman" w:cs="Times New Roman"/>
          <w:sz w:val="28"/>
          <w:szCs w:val="28"/>
        </w:rPr>
        <w:t>для образовательных у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660FDB">
        <w:rPr>
          <w:rFonts w:ascii="Times New Roman" w:hAnsi="Times New Roman" w:cs="Times New Roman"/>
          <w:sz w:val="28"/>
          <w:szCs w:val="28"/>
        </w:rPr>
        <w:t>реждений</w:t>
      </w:r>
      <w:r>
        <w:rPr>
          <w:rFonts w:ascii="Times New Roman" w:hAnsi="Times New Roman" w:cs="Times New Roman"/>
          <w:sz w:val="28"/>
          <w:szCs w:val="28"/>
        </w:rPr>
        <w:t>: серия «Наглядная школа», серия «Наглядное начальное образование», серия «Наглядное дошкольное образование», серия «</w:t>
      </w:r>
      <w:r w:rsidRPr="00560775">
        <w:rPr>
          <w:rFonts w:ascii="Times New Roman" w:hAnsi="Times New Roman" w:cs="Times New Roman"/>
          <w:sz w:val="28"/>
          <w:szCs w:val="28"/>
        </w:rPr>
        <w:t>Интерактивные карты</w:t>
      </w:r>
      <w:r>
        <w:rPr>
          <w:rFonts w:ascii="Times New Roman" w:hAnsi="Times New Roman" w:cs="Times New Roman"/>
          <w:sz w:val="28"/>
          <w:szCs w:val="28"/>
        </w:rPr>
        <w:t xml:space="preserve">» и программный комплекс «Экзамен-Медиа. СЕТЬ». Пособия предназначены для комплектования предметных кабинетов образовательных учреждений, оснащенных интерактивными досками, проекторами с экранами или компьютерных классов.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Пособия  можно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336B">
        <w:rPr>
          <w:rFonts w:ascii="Times New Roman" w:hAnsi="Times New Roman" w:cs="Times New Roman"/>
          <w:bCs/>
          <w:sz w:val="28"/>
          <w:szCs w:val="28"/>
        </w:rPr>
        <w:t>исполь</w:t>
      </w:r>
      <w:r>
        <w:rPr>
          <w:rFonts w:ascii="Times New Roman" w:hAnsi="Times New Roman" w:cs="Times New Roman"/>
          <w:bCs/>
          <w:sz w:val="28"/>
          <w:szCs w:val="28"/>
        </w:rPr>
        <w:t>зовать</w:t>
      </w:r>
      <w:r w:rsidRPr="0000336B">
        <w:rPr>
          <w:rFonts w:ascii="Times New Roman" w:hAnsi="Times New Roman" w:cs="Times New Roman"/>
          <w:bCs/>
          <w:sz w:val="28"/>
          <w:szCs w:val="28"/>
        </w:rPr>
        <w:t xml:space="preserve"> с любым комплектом учебников федерального </w:t>
      </w:r>
      <w:r w:rsidRPr="0000336B">
        <w:rPr>
          <w:rFonts w:ascii="Times New Roman" w:hAnsi="Times New Roman" w:cs="Times New Roman"/>
          <w:bCs/>
          <w:sz w:val="28"/>
          <w:szCs w:val="28"/>
        </w:rPr>
        <w:lastRenderedPageBreak/>
        <w:t>перечня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00336B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</w:t>
      </w:r>
      <w:r w:rsidRPr="0000336B">
        <w:rPr>
          <w:rFonts w:ascii="Times New Roman" w:hAnsi="Times New Roman" w:cs="Times New Roman"/>
          <w:sz w:val="28"/>
          <w:szCs w:val="28"/>
        </w:rPr>
        <w:t xml:space="preserve">одержательная линия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00336B">
        <w:rPr>
          <w:rFonts w:ascii="Times New Roman" w:hAnsi="Times New Roman" w:cs="Times New Roman"/>
          <w:sz w:val="28"/>
          <w:szCs w:val="28"/>
        </w:rPr>
        <w:t>пособи</w:t>
      </w:r>
      <w:r>
        <w:rPr>
          <w:rFonts w:ascii="Times New Roman" w:hAnsi="Times New Roman" w:cs="Times New Roman"/>
          <w:sz w:val="28"/>
          <w:szCs w:val="28"/>
        </w:rPr>
        <w:t xml:space="preserve">ях </w:t>
      </w:r>
      <w:r w:rsidRPr="0000336B">
        <w:rPr>
          <w:rFonts w:ascii="Times New Roman" w:hAnsi="Times New Roman" w:cs="Times New Roman"/>
          <w:bCs/>
          <w:sz w:val="28"/>
          <w:szCs w:val="28"/>
        </w:rPr>
        <w:t xml:space="preserve">соответствует </w:t>
      </w:r>
      <w:r>
        <w:rPr>
          <w:rFonts w:ascii="Times New Roman" w:hAnsi="Times New Roman" w:cs="Times New Roman"/>
          <w:bCs/>
          <w:sz w:val="28"/>
          <w:szCs w:val="28"/>
        </w:rPr>
        <w:t xml:space="preserve">ФГОС и </w:t>
      </w:r>
      <w:r w:rsidRPr="005A457A">
        <w:rPr>
          <w:rFonts w:ascii="Times New Roman" w:hAnsi="Times New Roman" w:cs="Times New Roman"/>
          <w:bCs/>
          <w:sz w:val="28"/>
          <w:szCs w:val="28"/>
        </w:rPr>
        <w:t xml:space="preserve">охватывает все темы </w:t>
      </w:r>
      <w:r>
        <w:rPr>
          <w:rFonts w:ascii="Times New Roman" w:hAnsi="Times New Roman" w:cs="Times New Roman"/>
          <w:bCs/>
          <w:sz w:val="28"/>
          <w:szCs w:val="28"/>
        </w:rPr>
        <w:t xml:space="preserve">годового </w:t>
      </w:r>
      <w:r w:rsidRPr="005A457A">
        <w:rPr>
          <w:rFonts w:ascii="Times New Roman" w:hAnsi="Times New Roman" w:cs="Times New Roman"/>
          <w:bCs/>
          <w:sz w:val="28"/>
          <w:szCs w:val="28"/>
        </w:rPr>
        <w:t xml:space="preserve">учебного курса </w:t>
      </w:r>
      <w:r>
        <w:rPr>
          <w:rFonts w:ascii="Times New Roman" w:hAnsi="Times New Roman" w:cs="Times New Roman"/>
          <w:bCs/>
          <w:sz w:val="28"/>
          <w:szCs w:val="28"/>
        </w:rPr>
        <w:t>по предметам.</w:t>
      </w:r>
    </w:p>
    <w:p w14:paraId="765CFAFF" w14:textId="77777777" w:rsidR="00567B33" w:rsidRDefault="00567B33" w:rsidP="00427983">
      <w:pPr>
        <w:spacing w:before="200"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Серия «Наглядная школа»</w:t>
      </w:r>
      <w:r>
        <w:rPr>
          <w:rFonts w:ascii="Times New Roman" w:hAnsi="Times New Roman" w:cs="Times New Roman"/>
          <w:bCs/>
          <w:sz w:val="28"/>
          <w:szCs w:val="28"/>
        </w:rPr>
        <w:t>: математика (5-11 классы), русский язык и литература (5-9 классы), физика (7-11 классы), химия (8-11 классы), биология (5-11 классы), история (6-9 классы</w:t>
      </w:r>
      <w:r w:rsidRPr="004A43C6">
        <w:rPr>
          <w:rFonts w:ascii="Times New Roman" w:hAnsi="Times New Roman" w:cs="Times New Roman"/>
          <w:bCs/>
          <w:sz w:val="28"/>
          <w:szCs w:val="28"/>
        </w:rPr>
        <w:t>)</w:t>
      </w:r>
      <w:r w:rsidRPr="004A43C6">
        <w:rPr>
          <w:bCs/>
          <w:sz w:val="28"/>
          <w:szCs w:val="28"/>
        </w:rPr>
        <w:t xml:space="preserve">, </w:t>
      </w:r>
      <w:r w:rsidRPr="004A43C6">
        <w:rPr>
          <w:rFonts w:ascii="Times New Roman" w:hAnsi="Times New Roman" w:cs="Times New Roman"/>
          <w:bCs/>
          <w:sz w:val="28"/>
          <w:szCs w:val="28"/>
        </w:rPr>
        <w:t>обществознание (10-11 классы), география (5-10 классы)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14:paraId="2DF10DCA" w14:textId="13F7A881" w:rsidR="00567B33" w:rsidRDefault="00567B33" w:rsidP="00427983">
      <w:pPr>
        <w:spacing w:before="20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Серия «Наглядное начальное образование»</w:t>
      </w:r>
      <w:r>
        <w:rPr>
          <w:rFonts w:ascii="Times New Roman" w:hAnsi="Times New Roman" w:cs="Times New Roman"/>
          <w:bCs/>
          <w:sz w:val="28"/>
          <w:szCs w:val="28"/>
        </w:rPr>
        <w:t>: русский язык, литературное чтение, математика, окружающий мир, технология, ОБЖ (1-4 классы).</w:t>
      </w:r>
    </w:p>
    <w:p w14:paraId="189B1DE5" w14:textId="658CDEEE" w:rsidR="00567B33" w:rsidRDefault="00567B33" w:rsidP="00427983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Серия «</w:t>
      </w:r>
      <w:r w:rsidRPr="004A43C6">
        <w:rPr>
          <w:rFonts w:ascii="Times New Roman" w:hAnsi="Times New Roman" w:cs="Times New Roman"/>
          <w:b/>
          <w:sz w:val="28"/>
          <w:szCs w:val="28"/>
        </w:rPr>
        <w:t>Интерактивные карты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  <w:r>
        <w:rPr>
          <w:rFonts w:ascii="Times New Roman" w:hAnsi="Times New Roman" w:cs="Times New Roman"/>
          <w:bCs/>
          <w:sz w:val="28"/>
          <w:szCs w:val="28"/>
        </w:rPr>
        <w:t xml:space="preserve">: всеобщая история (5-9 классы), история России (6-9 классы), география (5-11 классы). </w:t>
      </w:r>
    </w:p>
    <w:p w14:paraId="71BA6B9F" w14:textId="77777777" w:rsidR="00567B33" w:rsidRDefault="00567B33" w:rsidP="004279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560775">
        <w:rPr>
          <w:rFonts w:ascii="Times New Roman" w:hAnsi="Times New Roman" w:cs="Times New Roman"/>
          <w:b/>
          <w:sz w:val="28"/>
          <w:szCs w:val="28"/>
        </w:rPr>
        <w:t>ерия «Наглядное дошкольное образование»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D6EF7">
        <w:rPr>
          <w:rFonts w:ascii="Times New Roman" w:hAnsi="Times New Roman" w:cs="Times New Roman"/>
          <w:sz w:val="28"/>
          <w:szCs w:val="28"/>
        </w:rPr>
        <w:t>(возраст от 3 до 6 лет)</w:t>
      </w:r>
      <w:r>
        <w:rPr>
          <w:rFonts w:ascii="Times New Roman" w:hAnsi="Times New Roman" w:cs="Times New Roman"/>
          <w:sz w:val="28"/>
          <w:szCs w:val="28"/>
        </w:rPr>
        <w:t>: «</w:t>
      </w:r>
      <w:r w:rsidRPr="000D6EF7">
        <w:rPr>
          <w:rFonts w:ascii="Times New Roman" w:hAnsi="Times New Roman" w:cs="Times New Roman"/>
          <w:sz w:val="28"/>
          <w:szCs w:val="28"/>
        </w:rPr>
        <w:t>Игры со словами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Pr="000D6EF7">
        <w:rPr>
          <w:rFonts w:ascii="Times New Roman" w:hAnsi="Times New Roman" w:cs="Times New Roman"/>
          <w:sz w:val="28"/>
          <w:szCs w:val="28"/>
        </w:rPr>
        <w:t>«Говорящие Картинки</w:t>
      </w:r>
      <w:proofErr w:type="gramStart"/>
      <w:r w:rsidRPr="000D6EF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D6EF7">
        <w:rPr>
          <w:rFonts w:ascii="Times New Roman" w:hAnsi="Times New Roman" w:cs="Times New Roman"/>
          <w:sz w:val="28"/>
          <w:szCs w:val="28"/>
        </w:rPr>
        <w:t xml:space="preserve">  «</w:t>
      </w:r>
      <w:proofErr w:type="gramEnd"/>
      <w:r w:rsidRPr="000D6EF7">
        <w:rPr>
          <w:rFonts w:ascii="Times New Roman" w:hAnsi="Times New Roman" w:cs="Times New Roman"/>
          <w:sz w:val="28"/>
          <w:szCs w:val="28"/>
        </w:rPr>
        <w:t>Лого Игры»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D6EF7">
        <w:rPr>
          <w:rFonts w:ascii="Times New Roman" w:hAnsi="Times New Roman" w:cs="Times New Roman"/>
          <w:sz w:val="28"/>
          <w:szCs w:val="28"/>
        </w:rPr>
        <w:t xml:space="preserve">  «Лого Ритмика»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D6EF7">
        <w:rPr>
          <w:rFonts w:ascii="Times New Roman" w:hAnsi="Times New Roman" w:cs="Times New Roman"/>
          <w:sz w:val="28"/>
          <w:szCs w:val="28"/>
        </w:rPr>
        <w:t xml:space="preserve">  «Развивающие игры»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D6EF7">
        <w:rPr>
          <w:rFonts w:ascii="Times New Roman" w:hAnsi="Times New Roman" w:cs="Times New Roman"/>
          <w:sz w:val="28"/>
          <w:szCs w:val="28"/>
        </w:rPr>
        <w:t xml:space="preserve">  «Шаг за Шагом»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D6EF7">
        <w:rPr>
          <w:rFonts w:ascii="Times New Roman" w:hAnsi="Times New Roman" w:cs="Times New Roman"/>
          <w:sz w:val="28"/>
          <w:szCs w:val="28"/>
        </w:rPr>
        <w:t xml:space="preserve">  «Смотри и Говори»</w:t>
      </w:r>
      <w:r>
        <w:rPr>
          <w:rFonts w:ascii="Times New Roman" w:hAnsi="Times New Roman" w:cs="Times New Roman"/>
          <w:sz w:val="28"/>
          <w:szCs w:val="28"/>
        </w:rPr>
        <w:t>, «Готовимся к школе. Свойства и расположение предметов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Pr="000D6E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gramEnd"/>
      <w:r>
        <w:rPr>
          <w:rFonts w:ascii="Times New Roman" w:hAnsi="Times New Roman" w:cs="Times New Roman"/>
          <w:sz w:val="28"/>
          <w:szCs w:val="28"/>
        </w:rPr>
        <w:t>Готовимся к школе. Цифры и счёт», «Готовимся к школе. Представления об окружающем мире».</w:t>
      </w:r>
    </w:p>
    <w:p w14:paraId="30D418F5" w14:textId="4E6DD6DA" w:rsidR="00567B33" w:rsidRDefault="00567B33" w:rsidP="00427983">
      <w:pPr>
        <w:spacing w:before="2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EF7">
        <w:rPr>
          <w:rFonts w:ascii="Times New Roman" w:hAnsi="Times New Roman" w:cs="Times New Roman"/>
          <w:b/>
          <w:sz w:val="28"/>
          <w:szCs w:val="28"/>
        </w:rPr>
        <w:t>Программный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D6EF7">
        <w:rPr>
          <w:rFonts w:ascii="Times New Roman" w:hAnsi="Times New Roman" w:cs="Times New Roman"/>
          <w:b/>
          <w:sz w:val="28"/>
          <w:szCs w:val="28"/>
        </w:rPr>
        <w:t>комплекс «Экзамен-Медиа.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D6EF7">
        <w:rPr>
          <w:rFonts w:ascii="Times New Roman" w:hAnsi="Times New Roman" w:cs="Times New Roman"/>
          <w:b/>
          <w:sz w:val="28"/>
          <w:szCs w:val="28"/>
        </w:rPr>
        <w:t>СЕТЬ»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0D6EF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«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D6EF7">
        <w:rPr>
          <w:rFonts w:ascii="Times New Roman" w:hAnsi="Times New Roman" w:cs="Times New Roman"/>
          <w:sz w:val="28"/>
          <w:szCs w:val="28"/>
        </w:rPr>
        <w:t>нтерактивное учебное пособие. Сетевая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6EF7">
        <w:rPr>
          <w:rFonts w:ascii="Times New Roman" w:hAnsi="Times New Roman" w:cs="Times New Roman"/>
          <w:sz w:val="28"/>
          <w:szCs w:val="28"/>
        </w:rPr>
        <w:t>версия. Русский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6EF7">
        <w:rPr>
          <w:rFonts w:ascii="Times New Roman" w:hAnsi="Times New Roman" w:cs="Times New Roman"/>
          <w:sz w:val="28"/>
          <w:szCs w:val="28"/>
        </w:rPr>
        <w:t>язык. Литературное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6EF7">
        <w:rPr>
          <w:rFonts w:ascii="Times New Roman" w:hAnsi="Times New Roman" w:cs="Times New Roman"/>
          <w:sz w:val="28"/>
          <w:szCs w:val="28"/>
        </w:rPr>
        <w:t>чтение. Математика. Окружающий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6EF7">
        <w:rPr>
          <w:rFonts w:ascii="Times New Roman" w:hAnsi="Times New Roman" w:cs="Times New Roman"/>
          <w:sz w:val="28"/>
          <w:szCs w:val="28"/>
        </w:rPr>
        <w:t>мир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</w:rPr>
        <w:t xml:space="preserve"> </w:t>
      </w:r>
      <w:r w:rsidRPr="002A781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2A781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Pr="002A7815">
        <w:rPr>
          <w:rFonts w:ascii="Times New Roman" w:hAnsi="Times New Roman" w:cs="Times New Roman"/>
          <w:sz w:val="28"/>
          <w:szCs w:val="28"/>
        </w:rPr>
        <w:t>4 классы)</w:t>
      </w:r>
      <w:r>
        <w:rPr>
          <w:rFonts w:ascii="Times New Roman" w:hAnsi="Times New Roman" w:cs="Times New Roman"/>
          <w:sz w:val="28"/>
          <w:szCs w:val="28"/>
        </w:rPr>
        <w:t>, «И</w:t>
      </w:r>
      <w:r w:rsidRPr="002A7815">
        <w:rPr>
          <w:rFonts w:ascii="Times New Roman" w:hAnsi="Times New Roman" w:cs="Times New Roman"/>
          <w:sz w:val="28"/>
          <w:szCs w:val="28"/>
        </w:rPr>
        <w:t>нтерактивное учебное пособие. Сетевая</w:t>
      </w:r>
      <w:r>
        <w:rPr>
          <w:rFonts w:ascii="Times New Roman" w:hAnsi="Times New Roman" w:cs="Times New Roman"/>
          <w:sz w:val="28"/>
          <w:szCs w:val="28"/>
        </w:rPr>
        <w:t xml:space="preserve"> версия. ОБЖ.</w:t>
      </w:r>
      <w:r w:rsidRPr="002A7815">
        <w:rPr>
          <w:rFonts w:ascii="Times New Roman" w:hAnsi="Times New Roman" w:cs="Times New Roman"/>
          <w:sz w:val="28"/>
          <w:szCs w:val="28"/>
        </w:rPr>
        <w:t xml:space="preserve">  Технология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A7815">
        <w:rPr>
          <w:rFonts w:ascii="Times New Roman" w:hAnsi="Times New Roman" w:cs="Times New Roman"/>
          <w:sz w:val="28"/>
          <w:szCs w:val="28"/>
        </w:rPr>
        <w:t>1– 4   классы</w:t>
      </w:r>
      <w:r>
        <w:rPr>
          <w:rFonts w:ascii="Times New Roman" w:hAnsi="Times New Roman" w:cs="Times New Roman"/>
          <w:sz w:val="28"/>
          <w:szCs w:val="28"/>
        </w:rPr>
        <w:t>», «И</w:t>
      </w:r>
      <w:r w:rsidRPr="002A7815">
        <w:rPr>
          <w:rFonts w:ascii="Times New Roman" w:hAnsi="Times New Roman" w:cs="Times New Roman"/>
          <w:sz w:val="28"/>
          <w:szCs w:val="28"/>
        </w:rPr>
        <w:t>нтерактивные учебные пособия. Сетевая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7815">
        <w:rPr>
          <w:rFonts w:ascii="Times New Roman" w:hAnsi="Times New Roman" w:cs="Times New Roman"/>
          <w:sz w:val="28"/>
          <w:szCs w:val="28"/>
        </w:rPr>
        <w:t xml:space="preserve">версия. </w:t>
      </w:r>
      <w:r w:rsidRPr="002A7815">
        <w:rPr>
          <w:rFonts w:ascii="Times New Roman" w:hAnsi="Times New Roman" w:cs="Times New Roman"/>
          <w:color w:val="000000" w:themeColor="text1"/>
          <w:sz w:val="28"/>
          <w:szCs w:val="28"/>
        </w:rPr>
        <w:t>Русский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A7815">
        <w:rPr>
          <w:rFonts w:ascii="Times New Roman" w:hAnsi="Times New Roman" w:cs="Times New Roman"/>
          <w:color w:val="000000" w:themeColor="text1"/>
          <w:sz w:val="28"/>
          <w:szCs w:val="28"/>
        </w:rPr>
        <w:t>язык. Тесты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 (с 1 по 4 классы), «</w:t>
      </w:r>
      <w:r w:rsidRPr="002A7815">
        <w:rPr>
          <w:rFonts w:ascii="Times New Roman" w:hAnsi="Times New Roman" w:cs="Times New Roman"/>
          <w:sz w:val="28"/>
          <w:szCs w:val="28"/>
        </w:rPr>
        <w:t>Интерактивные учебные пособия. Лабораторные работы по физике. Сетевая версия</w:t>
      </w:r>
      <w:r>
        <w:rPr>
          <w:rFonts w:ascii="Times New Roman" w:hAnsi="Times New Roman" w:cs="Times New Roman"/>
          <w:sz w:val="28"/>
          <w:szCs w:val="28"/>
        </w:rPr>
        <w:t>» (с 7 по 9 классы).</w:t>
      </w:r>
    </w:p>
    <w:p w14:paraId="34C794C7" w14:textId="6A227286" w:rsidR="00036843" w:rsidRDefault="00036843" w:rsidP="00036843">
      <w:pPr>
        <w:pStyle w:val="1"/>
        <w:spacing w:after="240" w:line="240" w:lineRule="auto"/>
        <w:jc w:val="both"/>
        <w:rPr>
          <w:rFonts w:ascii="Times New Roman" w:hAnsi="Times New Roman"/>
          <w:color w:val="000000"/>
          <w:sz w:val="32"/>
          <w:szCs w:val="32"/>
          <w:highlight w:val="yellow"/>
        </w:rPr>
      </w:pPr>
      <w:bookmarkStart w:id="119" w:name="_Toc432543112"/>
      <w:r>
        <w:rPr>
          <w:rFonts w:ascii="Times New Roman" w:hAnsi="Times New Roman"/>
          <w:color w:val="000000"/>
          <w:sz w:val="32"/>
          <w:szCs w:val="32"/>
          <w:highlight w:val="yellow"/>
        </w:rPr>
        <w:t>1</w:t>
      </w:r>
      <w:r w:rsidRPr="00530ABA">
        <w:rPr>
          <w:rFonts w:ascii="Times New Roman" w:hAnsi="Times New Roman"/>
          <w:color w:val="000000"/>
          <w:sz w:val="32"/>
          <w:szCs w:val="32"/>
          <w:highlight w:val="yellow"/>
        </w:rPr>
        <w:t>.</w:t>
      </w:r>
      <w:r>
        <w:rPr>
          <w:rFonts w:ascii="Times New Roman" w:hAnsi="Times New Roman"/>
          <w:color w:val="000000"/>
          <w:sz w:val="32"/>
          <w:szCs w:val="32"/>
          <w:highlight w:val="yellow"/>
        </w:rPr>
        <w:t>16</w:t>
      </w:r>
      <w:r w:rsidRPr="00530ABA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 </w:t>
      </w:r>
      <w:r>
        <w:rPr>
          <w:rFonts w:ascii="Times New Roman" w:hAnsi="Times New Roman"/>
          <w:color w:val="000000"/>
          <w:sz w:val="32"/>
          <w:szCs w:val="32"/>
          <w:highlight w:val="yellow"/>
        </w:rPr>
        <w:t>Программное обеспечение «Новый диск»</w:t>
      </w:r>
      <w:bookmarkEnd w:id="119"/>
    </w:p>
    <w:p w14:paraId="68E3F9D3" w14:textId="16E03B93" w:rsidR="00036843" w:rsidRDefault="00E55AAA" w:rsidP="00E55A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AAA">
        <w:rPr>
          <w:rFonts w:ascii="Times New Roman" w:hAnsi="Times New Roman" w:cs="Times New Roman"/>
          <w:sz w:val="28"/>
          <w:szCs w:val="28"/>
        </w:rPr>
        <w:t xml:space="preserve">Предлагаем поставку программного обеспечения </w:t>
      </w:r>
      <w:r>
        <w:rPr>
          <w:rFonts w:ascii="Times New Roman" w:hAnsi="Times New Roman" w:cs="Times New Roman"/>
          <w:sz w:val="28"/>
          <w:szCs w:val="28"/>
        </w:rPr>
        <w:t xml:space="preserve">компании </w:t>
      </w:r>
      <w:r w:rsidRPr="00E55AAA">
        <w:rPr>
          <w:rFonts w:ascii="Times New Roman" w:hAnsi="Times New Roman" w:cs="Times New Roman"/>
          <w:sz w:val="28"/>
          <w:szCs w:val="28"/>
        </w:rPr>
        <w:t>«Новый диск»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988242B" w14:textId="1A078972" w:rsidR="00E55AAA" w:rsidRDefault="00E55AAA" w:rsidP="00E55AAA">
      <w:p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AAA">
        <w:rPr>
          <w:rFonts w:ascii="Times New Roman" w:hAnsi="Times New Roman" w:cs="Times New Roman"/>
          <w:sz w:val="28"/>
          <w:szCs w:val="28"/>
        </w:rPr>
        <w:t>Компания «Новый Диск» является одним из крупнейших издателей и дистрибьюторов мультимедийного программного обеспечения, компьютерных игр, обучающих программ и видеопродукции на территории России и стран СНГ.</w:t>
      </w:r>
    </w:p>
    <w:p w14:paraId="2E30A3FF" w14:textId="72897F02" w:rsidR="00E55AAA" w:rsidRPr="00E55AAA" w:rsidRDefault="00E55AAA" w:rsidP="00E55AAA">
      <w:p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AAA">
        <w:rPr>
          <w:rFonts w:ascii="Times New Roman" w:hAnsi="Times New Roman" w:cs="Times New Roman"/>
          <w:sz w:val="28"/>
          <w:szCs w:val="28"/>
        </w:rPr>
        <w:t>Деятельность компании «Новый Диск» охватывает широкий спектр направлений в сфере мультимедийной продукции</w:t>
      </w:r>
      <w:r>
        <w:rPr>
          <w:rFonts w:ascii="Times New Roman" w:hAnsi="Times New Roman" w:cs="Times New Roman"/>
          <w:sz w:val="28"/>
          <w:szCs w:val="28"/>
        </w:rPr>
        <w:t>, среди которой есть такие направления, как</w:t>
      </w:r>
      <w:r w:rsidRPr="00E55AAA">
        <w:rPr>
          <w:rFonts w:ascii="Times New Roman" w:hAnsi="Times New Roman" w:cs="Times New Roman"/>
          <w:sz w:val="28"/>
          <w:szCs w:val="28"/>
        </w:rPr>
        <w:t>:</w:t>
      </w:r>
    </w:p>
    <w:p w14:paraId="388AF442" w14:textId="36653F94" w:rsidR="00E55AAA" w:rsidRPr="00E55AAA" w:rsidRDefault="00E55AAA" w:rsidP="00E55AAA">
      <w:pPr>
        <w:spacing w:before="120"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5AAA">
        <w:rPr>
          <w:rFonts w:ascii="Times New Roman" w:hAnsi="Times New Roman" w:cs="Times New Roman"/>
          <w:b/>
          <w:sz w:val="28"/>
          <w:szCs w:val="28"/>
        </w:rPr>
        <w:t>1.16.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E55AAA">
        <w:rPr>
          <w:rFonts w:ascii="Times New Roman" w:hAnsi="Times New Roman" w:cs="Times New Roman"/>
          <w:b/>
          <w:sz w:val="28"/>
          <w:szCs w:val="28"/>
        </w:rPr>
        <w:t xml:space="preserve"> Игры и обучающие программы для детей </w:t>
      </w:r>
    </w:p>
    <w:p w14:paraId="7C347E51" w14:textId="61846BAE" w:rsidR="00E55AAA" w:rsidRPr="00E55AAA" w:rsidRDefault="00E55AAA" w:rsidP="00E55AAA">
      <w:p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AAA">
        <w:rPr>
          <w:rFonts w:ascii="Times New Roman" w:hAnsi="Times New Roman" w:cs="Times New Roman"/>
          <w:sz w:val="28"/>
          <w:szCs w:val="28"/>
        </w:rPr>
        <w:t xml:space="preserve">Особое внимание </w:t>
      </w:r>
      <w:r>
        <w:rPr>
          <w:rFonts w:ascii="Times New Roman" w:hAnsi="Times New Roman" w:cs="Times New Roman"/>
          <w:sz w:val="28"/>
          <w:szCs w:val="28"/>
        </w:rPr>
        <w:t>компания</w:t>
      </w:r>
      <w:r w:rsidRPr="00E55AAA">
        <w:rPr>
          <w:rFonts w:ascii="Times New Roman" w:hAnsi="Times New Roman" w:cs="Times New Roman"/>
          <w:sz w:val="28"/>
          <w:szCs w:val="28"/>
        </w:rPr>
        <w:t xml:space="preserve"> «Новый </w:t>
      </w:r>
      <w:proofErr w:type="gramStart"/>
      <w:r w:rsidRPr="00E55AAA">
        <w:rPr>
          <w:rFonts w:ascii="Times New Roman" w:hAnsi="Times New Roman" w:cs="Times New Roman"/>
          <w:sz w:val="28"/>
          <w:szCs w:val="28"/>
        </w:rPr>
        <w:t xml:space="preserve">Диск» </w:t>
      </w:r>
      <w:r>
        <w:rPr>
          <w:rFonts w:ascii="Times New Roman" w:hAnsi="Times New Roman" w:cs="Times New Roman"/>
          <w:sz w:val="28"/>
          <w:szCs w:val="28"/>
        </w:rPr>
        <w:t xml:space="preserve"> уделяет</w:t>
      </w:r>
      <w:proofErr w:type="gramEnd"/>
      <w:r w:rsidRPr="00E55AAA">
        <w:rPr>
          <w:rFonts w:ascii="Times New Roman" w:hAnsi="Times New Roman" w:cs="Times New Roman"/>
          <w:sz w:val="28"/>
          <w:szCs w:val="28"/>
        </w:rPr>
        <w:t xml:space="preserve"> детским образоват</w:t>
      </w:r>
      <w:r>
        <w:rPr>
          <w:rFonts w:ascii="Times New Roman" w:hAnsi="Times New Roman" w:cs="Times New Roman"/>
          <w:sz w:val="28"/>
          <w:szCs w:val="28"/>
        </w:rPr>
        <w:t>ельным и развивающим программам</w:t>
      </w:r>
      <w:r w:rsidRPr="00E55AAA">
        <w:rPr>
          <w:rFonts w:ascii="Times New Roman" w:hAnsi="Times New Roman" w:cs="Times New Roman"/>
          <w:sz w:val="28"/>
          <w:szCs w:val="28"/>
        </w:rPr>
        <w:t xml:space="preserve">. Широкий выбор детских продуктов позволяет подобрать диск для ребенка любого возраста. </w:t>
      </w:r>
    </w:p>
    <w:p w14:paraId="04DEDED8" w14:textId="77777777" w:rsidR="00E55AAA" w:rsidRPr="00E55AAA" w:rsidRDefault="00E55AAA" w:rsidP="00E55AAA">
      <w:p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AAA">
        <w:rPr>
          <w:rFonts w:ascii="Times New Roman" w:hAnsi="Times New Roman" w:cs="Times New Roman"/>
          <w:sz w:val="28"/>
          <w:szCs w:val="28"/>
        </w:rPr>
        <w:t>Лучшие детские продукты:</w:t>
      </w:r>
    </w:p>
    <w:p w14:paraId="7517A9DB" w14:textId="295A48EA" w:rsidR="00E55AAA" w:rsidRPr="00551C86" w:rsidRDefault="00E55AAA" w:rsidP="00A4238F">
      <w:pPr>
        <w:pStyle w:val="af2"/>
        <w:numPr>
          <w:ilvl w:val="0"/>
          <w:numId w:val="32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551C86">
        <w:rPr>
          <w:rFonts w:ascii="Times New Roman" w:hAnsi="Times New Roman" w:cs="Times New Roman"/>
          <w:sz w:val="28"/>
          <w:szCs w:val="28"/>
        </w:rPr>
        <w:lastRenderedPageBreak/>
        <w:t>Серия «Дисней»</w:t>
      </w:r>
    </w:p>
    <w:p w14:paraId="27DC28E7" w14:textId="07AC0464" w:rsidR="00E55AAA" w:rsidRPr="00551C86" w:rsidRDefault="00E55AAA" w:rsidP="00A4238F">
      <w:pPr>
        <w:pStyle w:val="af2"/>
        <w:numPr>
          <w:ilvl w:val="0"/>
          <w:numId w:val="32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551C86">
        <w:rPr>
          <w:rFonts w:ascii="Times New Roman" w:hAnsi="Times New Roman" w:cs="Times New Roman"/>
          <w:sz w:val="28"/>
          <w:szCs w:val="28"/>
        </w:rPr>
        <w:t>Серия «</w:t>
      </w:r>
      <w:proofErr w:type="spellStart"/>
      <w:r w:rsidRPr="00551C86">
        <w:rPr>
          <w:rFonts w:ascii="Times New Roman" w:hAnsi="Times New Roman" w:cs="Times New Roman"/>
          <w:sz w:val="28"/>
          <w:szCs w:val="28"/>
        </w:rPr>
        <w:t>Смешарики</w:t>
      </w:r>
      <w:proofErr w:type="spellEnd"/>
      <w:r w:rsidRPr="00551C86">
        <w:rPr>
          <w:rFonts w:ascii="Times New Roman" w:hAnsi="Times New Roman" w:cs="Times New Roman"/>
          <w:sz w:val="28"/>
          <w:szCs w:val="28"/>
        </w:rPr>
        <w:t>»</w:t>
      </w:r>
    </w:p>
    <w:p w14:paraId="4419E096" w14:textId="6D311976" w:rsidR="00E55AAA" w:rsidRPr="00551C86" w:rsidRDefault="00E55AAA" w:rsidP="00A4238F">
      <w:pPr>
        <w:pStyle w:val="af2"/>
        <w:numPr>
          <w:ilvl w:val="0"/>
          <w:numId w:val="32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551C86">
        <w:rPr>
          <w:rFonts w:ascii="Times New Roman" w:hAnsi="Times New Roman" w:cs="Times New Roman"/>
          <w:sz w:val="28"/>
          <w:szCs w:val="28"/>
        </w:rPr>
        <w:t>Серия «Чебурашка»</w:t>
      </w:r>
    </w:p>
    <w:p w14:paraId="2FC9BCF3" w14:textId="0FAAB95C" w:rsidR="00E55AAA" w:rsidRPr="00551C86" w:rsidRDefault="00E55AAA" w:rsidP="00A4238F">
      <w:pPr>
        <w:pStyle w:val="af2"/>
        <w:numPr>
          <w:ilvl w:val="0"/>
          <w:numId w:val="32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551C86">
        <w:rPr>
          <w:rFonts w:ascii="Times New Roman" w:hAnsi="Times New Roman" w:cs="Times New Roman"/>
          <w:sz w:val="28"/>
          <w:szCs w:val="28"/>
        </w:rPr>
        <w:t>Серия «Клиффорд»</w:t>
      </w:r>
    </w:p>
    <w:p w14:paraId="696283AD" w14:textId="2395AAB5" w:rsidR="00E55AAA" w:rsidRPr="00551C86" w:rsidRDefault="00E55AAA" w:rsidP="00A4238F">
      <w:pPr>
        <w:pStyle w:val="af2"/>
        <w:numPr>
          <w:ilvl w:val="0"/>
          <w:numId w:val="32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551C86">
        <w:rPr>
          <w:rFonts w:ascii="Times New Roman" w:hAnsi="Times New Roman" w:cs="Times New Roman"/>
          <w:sz w:val="28"/>
          <w:szCs w:val="28"/>
        </w:rPr>
        <w:t>Серия «Искатель»</w:t>
      </w:r>
    </w:p>
    <w:p w14:paraId="0362760B" w14:textId="3FC2A2A4" w:rsidR="00E55AAA" w:rsidRPr="00551C86" w:rsidRDefault="00E55AAA" w:rsidP="00A4238F">
      <w:pPr>
        <w:pStyle w:val="af2"/>
        <w:numPr>
          <w:ilvl w:val="0"/>
          <w:numId w:val="32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551C86">
        <w:rPr>
          <w:rFonts w:ascii="Times New Roman" w:hAnsi="Times New Roman" w:cs="Times New Roman"/>
          <w:sz w:val="28"/>
          <w:szCs w:val="28"/>
        </w:rPr>
        <w:t xml:space="preserve">Ранетки. Полина </w:t>
      </w:r>
      <w:proofErr w:type="spellStart"/>
      <w:r w:rsidRPr="00551C86">
        <w:rPr>
          <w:rFonts w:ascii="Times New Roman" w:hAnsi="Times New Roman" w:cs="Times New Roman"/>
          <w:sz w:val="28"/>
          <w:szCs w:val="28"/>
        </w:rPr>
        <w:t>Зеленова</w:t>
      </w:r>
      <w:proofErr w:type="spellEnd"/>
      <w:r w:rsidRPr="00551C86">
        <w:rPr>
          <w:rFonts w:ascii="Times New Roman" w:hAnsi="Times New Roman" w:cs="Times New Roman"/>
          <w:sz w:val="28"/>
          <w:szCs w:val="28"/>
        </w:rPr>
        <w:t>: Как я стала топ-моделью</w:t>
      </w:r>
    </w:p>
    <w:p w14:paraId="73573093" w14:textId="28E652F5" w:rsidR="00E55AAA" w:rsidRPr="00551C86" w:rsidRDefault="00E55AAA" w:rsidP="00A4238F">
      <w:pPr>
        <w:pStyle w:val="af2"/>
        <w:numPr>
          <w:ilvl w:val="0"/>
          <w:numId w:val="32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551C86">
        <w:rPr>
          <w:rFonts w:ascii="Times New Roman" w:hAnsi="Times New Roman" w:cs="Times New Roman"/>
          <w:sz w:val="28"/>
          <w:szCs w:val="28"/>
        </w:rPr>
        <w:t>Папины дочки</w:t>
      </w:r>
    </w:p>
    <w:p w14:paraId="72EF7A86" w14:textId="270951A1" w:rsidR="00E55AAA" w:rsidRPr="00551C86" w:rsidRDefault="00E55AAA" w:rsidP="00A4238F">
      <w:pPr>
        <w:pStyle w:val="af2"/>
        <w:numPr>
          <w:ilvl w:val="0"/>
          <w:numId w:val="32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551C86">
        <w:rPr>
          <w:rFonts w:ascii="Times New Roman" w:hAnsi="Times New Roman" w:cs="Times New Roman"/>
          <w:sz w:val="28"/>
          <w:szCs w:val="28"/>
        </w:rPr>
        <w:t>Черная Молния: Приключения Насти</w:t>
      </w:r>
    </w:p>
    <w:p w14:paraId="683C6216" w14:textId="77777777" w:rsidR="00E55AAA" w:rsidRPr="00E55AAA" w:rsidRDefault="00E55AAA" w:rsidP="00E55A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F8BC61F" w14:textId="5E3FCC89" w:rsidR="00E55AAA" w:rsidRPr="00E55AAA" w:rsidRDefault="00E55AAA" w:rsidP="00E55AAA">
      <w:pPr>
        <w:spacing w:before="12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5AAA">
        <w:rPr>
          <w:rFonts w:ascii="Times New Roman" w:hAnsi="Times New Roman" w:cs="Times New Roman"/>
          <w:b/>
          <w:sz w:val="28"/>
          <w:szCs w:val="28"/>
        </w:rPr>
        <w:t>1.16.2</w:t>
      </w:r>
      <w:r>
        <w:rPr>
          <w:rFonts w:ascii="Times New Roman" w:hAnsi="Times New Roman" w:cs="Times New Roman"/>
          <w:b/>
          <w:sz w:val="28"/>
          <w:szCs w:val="28"/>
        </w:rPr>
        <w:t xml:space="preserve"> Образовательные программы и</w:t>
      </w:r>
      <w:r w:rsidRPr="00E55AAA">
        <w:rPr>
          <w:rFonts w:ascii="Times New Roman" w:hAnsi="Times New Roman" w:cs="Times New Roman"/>
          <w:b/>
          <w:sz w:val="28"/>
          <w:szCs w:val="28"/>
        </w:rPr>
        <w:t xml:space="preserve"> программы для изучения иностранных языков </w:t>
      </w:r>
    </w:p>
    <w:p w14:paraId="0F342B15" w14:textId="50969523" w:rsidR="00E55AAA" w:rsidRPr="00E55AAA" w:rsidRDefault="00E55AAA" w:rsidP="00E55AAA">
      <w:p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AAA">
        <w:rPr>
          <w:rFonts w:ascii="Times New Roman" w:hAnsi="Times New Roman" w:cs="Times New Roman"/>
          <w:sz w:val="28"/>
          <w:szCs w:val="28"/>
        </w:rPr>
        <w:t>Все более активно современные технологии используются в сфере образования и обучения. Именно поэтому издательство «Новый Диск» представляет широкий ассортимент образовательных мультимедийных продуктов: от энциклопедий до электронных учебников для школьников. Компания не только издает и представляет на рынке мультимедийных обучающих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5AAA">
        <w:rPr>
          <w:rFonts w:ascii="Times New Roman" w:hAnsi="Times New Roman" w:cs="Times New Roman"/>
          <w:sz w:val="28"/>
          <w:szCs w:val="28"/>
        </w:rPr>
        <w:t>ресурсов свои программно-методические решения для системы образования, но и является эксклюзивным издателем продуктов ведущих отечественных разработчиков.</w:t>
      </w:r>
    </w:p>
    <w:p w14:paraId="520E1D5E" w14:textId="3BE432BC" w:rsidR="00E55AAA" w:rsidRPr="00E55AAA" w:rsidRDefault="00E55AAA" w:rsidP="00E55AAA">
      <w:p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AAA">
        <w:rPr>
          <w:rFonts w:ascii="Times New Roman" w:hAnsi="Times New Roman" w:cs="Times New Roman"/>
          <w:sz w:val="28"/>
          <w:szCs w:val="28"/>
        </w:rPr>
        <w:t>Более подробно об этом направлении можно узнать на сайте образовательного отдела компании «Новый Диск».</w:t>
      </w:r>
    </w:p>
    <w:p w14:paraId="720F8FC2" w14:textId="77777777" w:rsidR="00E55AAA" w:rsidRPr="00E55AAA" w:rsidRDefault="00E55AAA" w:rsidP="00E55AAA">
      <w:pPr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AAA">
        <w:rPr>
          <w:rFonts w:ascii="Times New Roman" w:hAnsi="Times New Roman" w:cs="Times New Roman"/>
          <w:sz w:val="28"/>
          <w:szCs w:val="28"/>
        </w:rPr>
        <w:t>Лучшие образовательные продукты:</w:t>
      </w:r>
    </w:p>
    <w:p w14:paraId="5A0AE83C" w14:textId="1F9B36F5" w:rsidR="00E55AAA" w:rsidRPr="00551C86" w:rsidRDefault="00E55AAA" w:rsidP="00A4238F">
      <w:pPr>
        <w:pStyle w:val="af2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1C86">
        <w:rPr>
          <w:rFonts w:ascii="Times New Roman" w:hAnsi="Times New Roman" w:cs="Times New Roman"/>
          <w:sz w:val="28"/>
          <w:szCs w:val="28"/>
        </w:rPr>
        <w:t>Language</w:t>
      </w:r>
      <w:proofErr w:type="spellEnd"/>
      <w:r w:rsidRPr="00551C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1C86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Pr="00551C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1C86">
        <w:rPr>
          <w:rFonts w:ascii="Times New Roman" w:hAnsi="Times New Roman" w:cs="Times New Roman"/>
          <w:sz w:val="28"/>
          <w:szCs w:val="28"/>
        </w:rPr>
        <w:t>Use</w:t>
      </w:r>
      <w:proofErr w:type="spellEnd"/>
    </w:p>
    <w:p w14:paraId="6F7C1FC8" w14:textId="20981B10" w:rsidR="00E55AAA" w:rsidRPr="00551C86" w:rsidRDefault="00E55AAA" w:rsidP="00A4238F">
      <w:pPr>
        <w:pStyle w:val="af2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1C86">
        <w:rPr>
          <w:rFonts w:ascii="Times New Roman" w:hAnsi="Times New Roman" w:cs="Times New Roman"/>
          <w:sz w:val="28"/>
          <w:szCs w:val="28"/>
        </w:rPr>
        <w:t>Азбука искусства. Программно-методический комплекс</w:t>
      </w:r>
    </w:p>
    <w:p w14:paraId="07DC41A2" w14:textId="5200F3AC" w:rsidR="00E55AAA" w:rsidRPr="00551C86" w:rsidRDefault="00E55AAA" w:rsidP="00A4238F">
      <w:pPr>
        <w:pStyle w:val="af2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1C86">
        <w:rPr>
          <w:rFonts w:ascii="Times New Roman" w:hAnsi="Times New Roman" w:cs="Times New Roman"/>
          <w:sz w:val="28"/>
          <w:szCs w:val="28"/>
        </w:rPr>
        <w:t xml:space="preserve">REWARD </w:t>
      </w:r>
      <w:proofErr w:type="spellStart"/>
      <w:r w:rsidRPr="00551C86">
        <w:rPr>
          <w:rFonts w:ascii="Times New Roman" w:hAnsi="Times New Roman" w:cs="Times New Roman"/>
          <w:sz w:val="28"/>
          <w:szCs w:val="28"/>
        </w:rPr>
        <w:t>InterN@tive</w:t>
      </w:r>
      <w:proofErr w:type="spellEnd"/>
    </w:p>
    <w:p w14:paraId="27CE8EA3" w14:textId="0990F291" w:rsidR="00E55AAA" w:rsidRPr="00551C86" w:rsidRDefault="00E55AAA" w:rsidP="00A4238F">
      <w:pPr>
        <w:pStyle w:val="af2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1C86">
        <w:rPr>
          <w:rFonts w:ascii="Times New Roman" w:hAnsi="Times New Roman" w:cs="Times New Roman"/>
          <w:sz w:val="28"/>
          <w:szCs w:val="28"/>
        </w:rPr>
        <w:t xml:space="preserve">Фантазеры. </w:t>
      </w:r>
      <w:proofErr w:type="spellStart"/>
      <w:r w:rsidRPr="00551C86">
        <w:rPr>
          <w:rFonts w:ascii="Times New Roman" w:hAnsi="Times New Roman" w:cs="Times New Roman"/>
          <w:sz w:val="28"/>
          <w:szCs w:val="28"/>
        </w:rPr>
        <w:t>МУЛЬТИтворчество</w:t>
      </w:r>
      <w:proofErr w:type="spellEnd"/>
      <w:r w:rsidRPr="00551C86">
        <w:rPr>
          <w:rFonts w:ascii="Times New Roman" w:hAnsi="Times New Roman" w:cs="Times New Roman"/>
          <w:sz w:val="28"/>
          <w:szCs w:val="28"/>
        </w:rPr>
        <w:t>. Программно-методический комплекс</w:t>
      </w:r>
    </w:p>
    <w:p w14:paraId="3A42D231" w14:textId="18B6596E" w:rsidR="00E55AAA" w:rsidRPr="00551C86" w:rsidRDefault="00E55AAA" w:rsidP="00A4238F">
      <w:pPr>
        <w:pStyle w:val="af2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1C86">
        <w:rPr>
          <w:rFonts w:ascii="Times New Roman" w:hAnsi="Times New Roman" w:cs="Times New Roman"/>
          <w:sz w:val="28"/>
          <w:szCs w:val="28"/>
        </w:rPr>
        <w:t xml:space="preserve">Серия </w:t>
      </w:r>
      <w:proofErr w:type="spellStart"/>
      <w:r w:rsidRPr="00551C86">
        <w:rPr>
          <w:rFonts w:ascii="Times New Roman" w:hAnsi="Times New Roman" w:cs="Times New Roman"/>
          <w:sz w:val="28"/>
          <w:szCs w:val="28"/>
        </w:rPr>
        <w:t>Tell</w:t>
      </w:r>
      <w:proofErr w:type="spellEnd"/>
      <w:r w:rsidRPr="00551C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1C86">
        <w:rPr>
          <w:rFonts w:ascii="Times New Roman" w:hAnsi="Times New Roman" w:cs="Times New Roman"/>
          <w:sz w:val="28"/>
          <w:szCs w:val="28"/>
        </w:rPr>
        <w:t>Me</w:t>
      </w:r>
      <w:proofErr w:type="spellEnd"/>
      <w:r w:rsidRPr="00551C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1C86">
        <w:rPr>
          <w:rFonts w:ascii="Times New Roman" w:hAnsi="Times New Roman" w:cs="Times New Roman"/>
          <w:sz w:val="28"/>
          <w:szCs w:val="28"/>
        </w:rPr>
        <w:t>More</w:t>
      </w:r>
      <w:proofErr w:type="spellEnd"/>
    </w:p>
    <w:p w14:paraId="48E41F17" w14:textId="26917FA5" w:rsidR="00E55AAA" w:rsidRPr="00551C86" w:rsidRDefault="00E55AAA" w:rsidP="00A4238F">
      <w:pPr>
        <w:pStyle w:val="af2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1C86">
        <w:rPr>
          <w:rFonts w:ascii="Times New Roman" w:hAnsi="Times New Roman" w:cs="Times New Roman"/>
          <w:sz w:val="28"/>
          <w:szCs w:val="28"/>
        </w:rPr>
        <w:t xml:space="preserve">Коллекция словарей </w:t>
      </w:r>
      <w:proofErr w:type="spellStart"/>
      <w:r w:rsidRPr="00551C86">
        <w:rPr>
          <w:rFonts w:ascii="Times New Roman" w:hAnsi="Times New Roman" w:cs="Times New Roman"/>
          <w:sz w:val="28"/>
          <w:szCs w:val="28"/>
        </w:rPr>
        <w:t>Oxford</w:t>
      </w:r>
      <w:proofErr w:type="spellEnd"/>
    </w:p>
    <w:p w14:paraId="749DE646" w14:textId="77777777" w:rsidR="00551C86" w:rsidRPr="00551C86" w:rsidRDefault="00E55AAA" w:rsidP="00551C86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ассортиментом и ценами на указанное программное обеспечение Вы можете ознакомиться </w:t>
      </w:r>
      <w:r w:rsidRPr="00E55AAA">
        <w:rPr>
          <w:rFonts w:ascii="Times New Roman" w:hAnsi="Times New Roman" w:cs="Times New Roman"/>
          <w:sz w:val="28"/>
          <w:szCs w:val="28"/>
        </w:rPr>
        <w:t xml:space="preserve">на сайте </w:t>
      </w:r>
      <w:r>
        <w:rPr>
          <w:rFonts w:ascii="Times New Roman" w:hAnsi="Times New Roman" w:cs="Times New Roman"/>
          <w:sz w:val="28"/>
          <w:szCs w:val="28"/>
        </w:rPr>
        <w:t>компании «Новый Диск»</w:t>
      </w:r>
      <w:r w:rsidR="00551C86">
        <w:rPr>
          <w:rFonts w:ascii="Times New Roman" w:hAnsi="Times New Roman" w:cs="Times New Roman"/>
          <w:sz w:val="28"/>
          <w:szCs w:val="28"/>
        </w:rPr>
        <w:t xml:space="preserve"> в раз</w:t>
      </w:r>
      <w:r>
        <w:rPr>
          <w:rFonts w:ascii="Times New Roman" w:hAnsi="Times New Roman" w:cs="Times New Roman"/>
          <w:sz w:val="28"/>
          <w:szCs w:val="28"/>
        </w:rPr>
        <w:t>делах</w:t>
      </w:r>
      <w:r w:rsidR="00551C86" w:rsidRPr="00551C86">
        <w:rPr>
          <w:rFonts w:ascii="Times New Roman" w:hAnsi="Times New Roman" w:cs="Times New Roman"/>
          <w:sz w:val="28"/>
          <w:szCs w:val="28"/>
        </w:rPr>
        <w:t>:</w:t>
      </w:r>
    </w:p>
    <w:p w14:paraId="15C52DA0" w14:textId="28CEB55B" w:rsidR="00551C86" w:rsidRPr="00551C86" w:rsidRDefault="00E55AAA" w:rsidP="00A4238F">
      <w:pPr>
        <w:pStyle w:val="af2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1C86">
        <w:rPr>
          <w:rFonts w:ascii="Times New Roman" w:hAnsi="Times New Roman" w:cs="Times New Roman"/>
          <w:sz w:val="28"/>
          <w:szCs w:val="28"/>
        </w:rPr>
        <w:t>Детям (</w:t>
      </w:r>
      <w:hyperlink r:id="rId13" w:history="1">
        <w:r w:rsidRPr="00551C86">
          <w:rPr>
            <w:rStyle w:val="a7"/>
            <w:rFonts w:ascii="Times New Roman" w:hAnsi="Times New Roman" w:cs="Times New Roman"/>
            <w:sz w:val="28"/>
            <w:szCs w:val="28"/>
          </w:rPr>
          <w:t>http://www.nd.ru/catalog/children/</w:t>
        </w:r>
      </w:hyperlink>
      <w:r w:rsidRPr="00551C86">
        <w:rPr>
          <w:rFonts w:ascii="Times New Roman" w:hAnsi="Times New Roman" w:cs="Times New Roman"/>
          <w:sz w:val="28"/>
          <w:szCs w:val="28"/>
        </w:rPr>
        <w:t>)</w:t>
      </w:r>
    </w:p>
    <w:p w14:paraId="7B73DF07" w14:textId="48741822" w:rsidR="00E55AAA" w:rsidRPr="00551C86" w:rsidRDefault="00551C86" w:rsidP="00A4238F">
      <w:pPr>
        <w:pStyle w:val="af2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1C86">
        <w:rPr>
          <w:rFonts w:ascii="Times New Roman" w:hAnsi="Times New Roman" w:cs="Times New Roman"/>
          <w:sz w:val="28"/>
          <w:szCs w:val="28"/>
        </w:rPr>
        <w:t>Образование (</w:t>
      </w:r>
      <w:hyperlink r:id="rId14" w:history="1">
        <w:r w:rsidRPr="00551C86">
          <w:rPr>
            <w:rStyle w:val="a7"/>
            <w:rFonts w:ascii="Times New Roman" w:hAnsi="Times New Roman" w:cs="Times New Roman"/>
            <w:sz w:val="28"/>
            <w:szCs w:val="28"/>
          </w:rPr>
          <w:t>http://www.nd.ru/catalog/education/</w:t>
        </w:r>
      </w:hyperlink>
      <w:r w:rsidRPr="00551C86">
        <w:rPr>
          <w:rFonts w:ascii="Times New Roman" w:hAnsi="Times New Roman" w:cs="Times New Roman"/>
          <w:sz w:val="28"/>
          <w:szCs w:val="28"/>
        </w:rPr>
        <w:t xml:space="preserve"> ).</w:t>
      </w:r>
    </w:p>
    <w:p w14:paraId="6D33D238" w14:textId="4E6D7832" w:rsidR="009A491A" w:rsidRDefault="009A491A" w:rsidP="009A491A">
      <w:pPr>
        <w:pStyle w:val="1"/>
        <w:spacing w:after="240" w:line="240" w:lineRule="auto"/>
        <w:jc w:val="both"/>
        <w:rPr>
          <w:rFonts w:ascii="Times New Roman" w:hAnsi="Times New Roman"/>
          <w:color w:val="000000"/>
          <w:sz w:val="32"/>
          <w:szCs w:val="32"/>
          <w:highlight w:val="yellow"/>
        </w:rPr>
      </w:pPr>
      <w:bookmarkStart w:id="120" w:name="_Toc432543113"/>
      <w:r>
        <w:rPr>
          <w:rFonts w:ascii="Times New Roman" w:hAnsi="Times New Roman"/>
          <w:color w:val="000000"/>
          <w:sz w:val="32"/>
          <w:szCs w:val="32"/>
          <w:highlight w:val="yellow"/>
        </w:rPr>
        <w:t>2</w:t>
      </w:r>
      <w:r w:rsidRPr="00530ABA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. </w:t>
      </w:r>
      <w:r w:rsidRPr="003C1B96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Коммерческие условия поставки </w:t>
      </w:r>
      <w:r>
        <w:rPr>
          <w:rFonts w:ascii="Times New Roman" w:hAnsi="Times New Roman"/>
          <w:color w:val="000000"/>
          <w:sz w:val="32"/>
          <w:szCs w:val="32"/>
          <w:highlight w:val="yellow"/>
        </w:rPr>
        <w:t>аппаратного</w:t>
      </w:r>
      <w:r w:rsidRPr="003C1B96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 обеспечения</w:t>
      </w:r>
      <w:bookmarkEnd w:id="120"/>
    </w:p>
    <w:p w14:paraId="6D820F6C" w14:textId="38CE2649" w:rsidR="005B6E9A" w:rsidRDefault="005B6E9A" w:rsidP="005B6E9A">
      <w:pPr>
        <w:pStyle w:val="1"/>
        <w:spacing w:after="240" w:line="240" w:lineRule="auto"/>
        <w:jc w:val="both"/>
        <w:rPr>
          <w:rFonts w:ascii="Times New Roman" w:hAnsi="Times New Roman"/>
          <w:color w:val="000000"/>
          <w:sz w:val="32"/>
          <w:szCs w:val="32"/>
          <w:highlight w:val="yellow"/>
        </w:rPr>
      </w:pPr>
      <w:bookmarkStart w:id="121" w:name="_Toc432543114"/>
      <w:r>
        <w:rPr>
          <w:rFonts w:ascii="Times New Roman" w:hAnsi="Times New Roman"/>
          <w:color w:val="000000"/>
          <w:sz w:val="32"/>
          <w:szCs w:val="32"/>
          <w:highlight w:val="yellow"/>
        </w:rPr>
        <w:t>2</w:t>
      </w:r>
      <w:r w:rsidRPr="00530ABA">
        <w:rPr>
          <w:rFonts w:ascii="Times New Roman" w:hAnsi="Times New Roman"/>
          <w:color w:val="000000"/>
          <w:sz w:val="32"/>
          <w:szCs w:val="32"/>
          <w:highlight w:val="yellow"/>
        </w:rPr>
        <w:t>.</w:t>
      </w:r>
      <w:r>
        <w:rPr>
          <w:rFonts w:ascii="Times New Roman" w:hAnsi="Times New Roman"/>
          <w:color w:val="000000"/>
          <w:sz w:val="32"/>
          <w:szCs w:val="32"/>
          <w:highlight w:val="yellow"/>
        </w:rPr>
        <w:t>1</w:t>
      </w:r>
      <w:r w:rsidRPr="00530ABA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 </w:t>
      </w:r>
      <w:r w:rsidR="00642E07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Российские </w:t>
      </w:r>
      <w:r w:rsidR="00642E07" w:rsidRPr="00642E07">
        <w:rPr>
          <w:rFonts w:ascii="Times New Roman" w:hAnsi="Times New Roman"/>
          <w:color w:val="000000"/>
          <w:sz w:val="32"/>
          <w:szCs w:val="32"/>
          <w:highlight w:val="yellow"/>
        </w:rPr>
        <w:t>3</w:t>
      </w:r>
      <w:r w:rsidR="00642E07">
        <w:rPr>
          <w:rFonts w:ascii="Times New Roman" w:hAnsi="Times New Roman"/>
          <w:color w:val="000000"/>
          <w:sz w:val="32"/>
          <w:szCs w:val="32"/>
          <w:highlight w:val="yellow"/>
          <w:lang w:val="en-US"/>
        </w:rPr>
        <w:t>D</w:t>
      </w:r>
      <w:r w:rsidR="00642E07" w:rsidRPr="00642E07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 </w:t>
      </w:r>
      <w:r w:rsidR="00642E07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принтеры </w:t>
      </w:r>
      <w:r w:rsidR="00642E07">
        <w:rPr>
          <w:rFonts w:ascii="Times New Roman" w:hAnsi="Times New Roman"/>
          <w:color w:val="000000"/>
          <w:sz w:val="32"/>
          <w:szCs w:val="32"/>
          <w:highlight w:val="yellow"/>
          <w:lang w:val="en-US"/>
        </w:rPr>
        <w:t>PICASO</w:t>
      </w:r>
      <w:r w:rsidR="00642E07" w:rsidRPr="00642E07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 3</w:t>
      </w:r>
      <w:r w:rsidR="00642E07">
        <w:rPr>
          <w:rFonts w:ascii="Times New Roman" w:hAnsi="Times New Roman"/>
          <w:color w:val="000000"/>
          <w:sz w:val="32"/>
          <w:szCs w:val="32"/>
          <w:highlight w:val="yellow"/>
          <w:lang w:val="en-US"/>
        </w:rPr>
        <w:t>D</w:t>
      </w:r>
      <w:bookmarkEnd w:id="121"/>
    </w:p>
    <w:p w14:paraId="4FFCCDAC" w14:textId="7BA08875" w:rsidR="005B6E9A" w:rsidRPr="0075363F" w:rsidRDefault="0075363F" w:rsidP="00A81A4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>PICASO 3D</w:t>
      </w:r>
      <w:r w:rsidR="004001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российская</w:t>
      </w:r>
      <w:r w:rsidRPr="0075363F">
        <w:rPr>
          <w:rFonts w:ascii="Times New Roman" w:hAnsi="Times New Roman" w:cs="Times New Roman"/>
          <w:sz w:val="28"/>
          <w:szCs w:val="28"/>
        </w:rPr>
        <w:t xml:space="preserve"> компания, лидер в области производства устройств для персональной 3D печати в России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4557B5D" w14:textId="39184D83" w:rsidR="00530ABA" w:rsidRPr="004001EC" w:rsidRDefault="004001EC" w:rsidP="00A81A4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Продуктовая линейка компании PICASO 3D представлена двумя моделями</w:t>
      </w:r>
      <w:r w:rsidRPr="004001EC">
        <w:rPr>
          <w:rFonts w:ascii="Times New Roman" w:hAnsi="Times New Roman" w:cs="Times New Roman"/>
          <w:sz w:val="28"/>
          <w:szCs w:val="28"/>
        </w:rPr>
        <w:t>:</w:t>
      </w:r>
    </w:p>
    <w:p w14:paraId="07F4100C" w14:textId="1EB997C7" w:rsidR="004001EC" w:rsidRPr="00CC0AF9" w:rsidRDefault="00CC0AF9" w:rsidP="00530AB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C0AF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08064" behindDoc="1" locked="0" layoutInCell="1" allowOverlap="1" wp14:anchorId="3D8C6ECC" wp14:editId="6E0FF185">
            <wp:simplePos x="0" y="0"/>
            <wp:positionH relativeFrom="column">
              <wp:posOffset>-3810</wp:posOffset>
            </wp:positionH>
            <wp:positionV relativeFrom="paragraph">
              <wp:posOffset>365760</wp:posOffset>
            </wp:positionV>
            <wp:extent cx="2066925" cy="2039594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389" cy="205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1EC" w:rsidRPr="00CC0AF9">
        <w:rPr>
          <w:rFonts w:ascii="Times New Roman" w:hAnsi="Times New Roman" w:cs="Times New Roman"/>
          <w:b/>
          <w:sz w:val="28"/>
          <w:szCs w:val="28"/>
        </w:rPr>
        <w:t xml:space="preserve">2.1.1 </w:t>
      </w:r>
      <w:r w:rsidR="004001EC" w:rsidRPr="004001EC">
        <w:rPr>
          <w:rFonts w:ascii="Times New Roman" w:hAnsi="Times New Roman" w:cs="Times New Roman"/>
          <w:b/>
          <w:sz w:val="28"/>
          <w:szCs w:val="28"/>
          <w:lang w:val="en-US"/>
        </w:rPr>
        <w:t>PICASO</w:t>
      </w:r>
      <w:r w:rsidR="004001EC" w:rsidRPr="00CC0AF9">
        <w:rPr>
          <w:rFonts w:ascii="Times New Roman" w:hAnsi="Times New Roman" w:cs="Times New Roman"/>
          <w:b/>
          <w:sz w:val="28"/>
          <w:szCs w:val="28"/>
        </w:rPr>
        <w:t xml:space="preserve"> 3</w:t>
      </w:r>
      <w:r w:rsidR="004001EC" w:rsidRPr="004001EC"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="004001EC" w:rsidRPr="00CC0A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001EC" w:rsidRPr="004001EC">
        <w:rPr>
          <w:rFonts w:ascii="Times New Roman" w:hAnsi="Times New Roman" w:cs="Times New Roman"/>
          <w:b/>
          <w:sz w:val="28"/>
          <w:szCs w:val="28"/>
          <w:lang w:val="en-US"/>
        </w:rPr>
        <w:t>Designer</w:t>
      </w:r>
    </w:p>
    <w:p w14:paraId="389E34AB" w14:textId="285766BA" w:rsidR="00CC0AF9" w:rsidRDefault="00CC0AF9" w:rsidP="00CC0AF9">
      <w:pPr>
        <w:spacing w:before="480"/>
        <w:ind w:left="382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C0AF9">
        <w:rPr>
          <w:rFonts w:ascii="Times New Roman" w:hAnsi="Times New Roman" w:cs="Times New Roman"/>
          <w:b/>
          <w:sz w:val="28"/>
          <w:szCs w:val="28"/>
        </w:rPr>
        <w:t>Picaso</w:t>
      </w:r>
      <w:proofErr w:type="spellEnd"/>
      <w:r w:rsidRPr="00CC0AF9">
        <w:rPr>
          <w:rFonts w:ascii="Times New Roman" w:hAnsi="Times New Roman" w:cs="Times New Roman"/>
          <w:b/>
          <w:sz w:val="28"/>
          <w:szCs w:val="28"/>
        </w:rPr>
        <w:t xml:space="preserve"> 3D </w:t>
      </w:r>
      <w:proofErr w:type="spellStart"/>
      <w:r w:rsidRPr="00CC0AF9">
        <w:rPr>
          <w:rFonts w:ascii="Times New Roman" w:hAnsi="Times New Roman" w:cs="Times New Roman"/>
          <w:b/>
          <w:sz w:val="28"/>
          <w:szCs w:val="28"/>
        </w:rPr>
        <w:t>Designer</w:t>
      </w:r>
      <w:proofErr w:type="spellEnd"/>
      <w:r w:rsidRPr="00CC0AF9">
        <w:rPr>
          <w:rFonts w:ascii="Times New Roman" w:hAnsi="Times New Roman" w:cs="Times New Roman"/>
          <w:sz w:val="28"/>
          <w:szCs w:val="28"/>
        </w:rPr>
        <w:t xml:space="preserve"> – персональный 3D-принтер премиум-класса, разработанный росс</w:t>
      </w:r>
      <w:r>
        <w:rPr>
          <w:rFonts w:ascii="Times New Roman" w:hAnsi="Times New Roman" w:cs="Times New Roman"/>
          <w:sz w:val="28"/>
          <w:szCs w:val="28"/>
        </w:rPr>
        <w:t>ийскими специалистами.</w:t>
      </w:r>
    </w:p>
    <w:p w14:paraId="5E78A48C" w14:textId="77777777" w:rsidR="00CC0AF9" w:rsidRDefault="00CC0AF9" w:rsidP="00CC0AF9">
      <w:pPr>
        <w:ind w:left="38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CC0AF9">
        <w:rPr>
          <w:rFonts w:ascii="Times New Roman" w:hAnsi="Times New Roman" w:cs="Times New Roman"/>
          <w:sz w:val="28"/>
          <w:szCs w:val="28"/>
        </w:rPr>
        <w:t>овременный и высокотехнологичны</w:t>
      </w:r>
      <w:r>
        <w:rPr>
          <w:rFonts w:ascii="Times New Roman" w:hAnsi="Times New Roman" w:cs="Times New Roman"/>
          <w:sz w:val="28"/>
          <w:szCs w:val="28"/>
        </w:rPr>
        <w:t xml:space="preserve">й 3D-принтер </w:t>
      </w:r>
      <w:proofErr w:type="spellStart"/>
      <w:r>
        <w:rPr>
          <w:rFonts w:ascii="Times New Roman" w:hAnsi="Times New Roman" w:cs="Times New Roman"/>
          <w:sz w:val="28"/>
          <w:szCs w:val="28"/>
        </w:rPr>
        <w:t>Picaso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3D </w:t>
      </w:r>
      <w:proofErr w:type="spellStart"/>
      <w:r>
        <w:rPr>
          <w:rFonts w:ascii="Times New Roman" w:hAnsi="Times New Roman" w:cs="Times New Roman"/>
          <w:sz w:val="28"/>
          <w:szCs w:val="28"/>
        </w:rPr>
        <w:t>Designer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уступает</w:t>
      </w:r>
      <w:r w:rsidRPr="00CC0AF9">
        <w:rPr>
          <w:rFonts w:ascii="Times New Roman" w:hAnsi="Times New Roman" w:cs="Times New Roman"/>
          <w:sz w:val="28"/>
          <w:szCs w:val="28"/>
        </w:rPr>
        <w:t xml:space="preserve"> зарубежным аналогам.</w:t>
      </w:r>
    </w:p>
    <w:p w14:paraId="75E2E19C" w14:textId="77777777" w:rsidR="00CC0AF9" w:rsidRDefault="00CC0AF9" w:rsidP="00CC0AF9">
      <w:pPr>
        <w:ind w:left="4253"/>
        <w:jc w:val="both"/>
        <w:rPr>
          <w:rFonts w:ascii="Times New Roman" w:hAnsi="Times New Roman" w:cs="Times New Roman"/>
          <w:sz w:val="28"/>
          <w:szCs w:val="28"/>
        </w:rPr>
      </w:pPr>
      <w:r w:rsidRPr="00CC0AF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FC543F7" w14:textId="1BF625AB" w:rsidR="00CC0AF9" w:rsidRDefault="00CC0AF9" w:rsidP="00CC0AF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AF9">
        <w:rPr>
          <w:rFonts w:ascii="Times New Roman" w:hAnsi="Times New Roman" w:cs="Times New Roman"/>
          <w:sz w:val="28"/>
          <w:szCs w:val="28"/>
        </w:rPr>
        <w:t xml:space="preserve">Простота и удобство использования </w:t>
      </w:r>
      <w:proofErr w:type="spellStart"/>
      <w:r w:rsidRPr="00CC0AF9">
        <w:rPr>
          <w:rFonts w:ascii="Times New Roman" w:hAnsi="Times New Roman" w:cs="Times New Roman"/>
          <w:sz w:val="28"/>
          <w:szCs w:val="28"/>
        </w:rPr>
        <w:t>Picaso</w:t>
      </w:r>
      <w:proofErr w:type="spellEnd"/>
      <w:r w:rsidRPr="00CC0AF9">
        <w:rPr>
          <w:rFonts w:ascii="Times New Roman" w:hAnsi="Times New Roman" w:cs="Times New Roman"/>
          <w:sz w:val="28"/>
          <w:szCs w:val="28"/>
        </w:rPr>
        <w:t xml:space="preserve"> 3D </w:t>
      </w:r>
      <w:proofErr w:type="spellStart"/>
      <w:r w:rsidRPr="00CC0AF9">
        <w:rPr>
          <w:rFonts w:ascii="Times New Roman" w:hAnsi="Times New Roman" w:cs="Times New Roman"/>
          <w:sz w:val="28"/>
          <w:szCs w:val="28"/>
        </w:rPr>
        <w:t>Designer</w:t>
      </w:r>
      <w:proofErr w:type="spellEnd"/>
      <w:r w:rsidRPr="00CC0AF9">
        <w:rPr>
          <w:rFonts w:ascii="Times New Roman" w:hAnsi="Times New Roman" w:cs="Times New Roman"/>
          <w:sz w:val="28"/>
          <w:szCs w:val="28"/>
        </w:rPr>
        <w:t xml:space="preserve"> сравнимы с использованием традиционной офисной </w:t>
      </w:r>
      <w:proofErr w:type="spellStart"/>
      <w:r w:rsidRPr="00CC0AF9">
        <w:rPr>
          <w:rFonts w:ascii="Times New Roman" w:hAnsi="Times New Roman" w:cs="Times New Roman"/>
          <w:sz w:val="28"/>
          <w:szCs w:val="28"/>
        </w:rPr>
        <w:t>оргтехнихники</w:t>
      </w:r>
      <w:proofErr w:type="spellEnd"/>
      <w:r w:rsidRPr="00CC0AF9">
        <w:rPr>
          <w:rFonts w:ascii="Times New Roman" w:hAnsi="Times New Roman" w:cs="Times New Roman"/>
          <w:sz w:val="28"/>
          <w:szCs w:val="28"/>
        </w:rPr>
        <w:t xml:space="preserve">, при этом качество и точность печати </w:t>
      </w:r>
      <w:proofErr w:type="spellStart"/>
      <w:r w:rsidRPr="00CC0AF9">
        <w:rPr>
          <w:rFonts w:ascii="Times New Roman" w:hAnsi="Times New Roman" w:cs="Times New Roman"/>
          <w:sz w:val="28"/>
          <w:szCs w:val="28"/>
        </w:rPr>
        <w:t>Picaso</w:t>
      </w:r>
      <w:proofErr w:type="spellEnd"/>
      <w:r w:rsidRPr="00CC0AF9">
        <w:rPr>
          <w:rFonts w:ascii="Times New Roman" w:hAnsi="Times New Roman" w:cs="Times New Roman"/>
          <w:sz w:val="28"/>
          <w:szCs w:val="28"/>
        </w:rPr>
        <w:t xml:space="preserve"> 3D </w:t>
      </w:r>
      <w:proofErr w:type="spellStart"/>
      <w:r w:rsidRPr="00CC0AF9">
        <w:rPr>
          <w:rFonts w:ascii="Times New Roman" w:hAnsi="Times New Roman" w:cs="Times New Roman"/>
          <w:sz w:val="28"/>
          <w:szCs w:val="28"/>
        </w:rPr>
        <w:t>Designer</w:t>
      </w:r>
      <w:proofErr w:type="spellEnd"/>
      <w:r w:rsidRPr="00CC0AF9">
        <w:rPr>
          <w:rFonts w:ascii="Times New Roman" w:hAnsi="Times New Roman" w:cs="Times New Roman"/>
          <w:sz w:val="28"/>
          <w:szCs w:val="28"/>
        </w:rPr>
        <w:t xml:space="preserve"> приближается к профессиональным индустриальным 3D принтерам. Ключевыми преимуществами российского принтера </w:t>
      </w:r>
      <w:proofErr w:type="spellStart"/>
      <w:r w:rsidRPr="00CC0AF9">
        <w:rPr>
          <w:rFonts w:ascii="Times New Roman" w:hAnsi="Times New Roman" w:cs="Times New Roman"/>
          <w:sz w:val="28"/>
          <w:szCs w:val="28"/>
        </w:rPr>
        <w:t>Picaso</w:t>
      </w:r>
      <w:proofErr w:type="spellEnd"/>
      <w:r w:rsidRPr="00CC0AF9">
        <w:rPr>
          <w:rFonts w:ascii="Times New Roman" w:hAnsi="Times New Roman" w:cs="Times New Roman"/>
          <w:sz w:val="28"/>
          <w:szCs w:val="28"/>
        </w:rPr>
        <w:t xml:space="preserve"> 3D </w:t>
      </w:r>
      <w:proofErr w:type="spellStart"/>
      <w:r w:rsidRPr="00CC0AF9">
        <w:rPr>
          <w:rFonts w:ascii="Times New Roman" w:hAnsi="Times New Roman" w:cs="Times New Roman"/>
          <w:sz w:val="28"/>
          <w:szCs w:val="28"/>
        </w:rPr>
        <w:t>Designer</w:t>
      </w:r>
      <w:proofErr w:type="spellEnd"/>
      <w:r w:rsidRPr="00CC0AF9">
        <w:rPr>
          <w:rFonts w:ascii="Times New Roman" w:hAnsi="Times New Roman" w:cs="Times New Roman"/>
          <w:sz w:val="28"/>
          <w:szCs w:val="28"/>
        </w:rPr>
        <w:t xml:space="preserve"> являются доступная служба технической поддержки, гарантийного и пост-гарантийного сервиса, русскоязычное сообщество пользователей, и, конечно, интерфейс ПО и пользовательская инструкция на русском языке.</w:t>
      </w:r>
    </w:p>
    <w:p w14:paraId="004A860C" w14:textId="3824CD19" w:rsidR="00CC0AF9" w:rsidRDefault="00CC0AF9" w:rsidP="00CC0AF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AF9">
        <w:rPr>
          <w:rFonts w:ascii="Times New Roman" w:hAnsi="Times New Roman" w:cs="Times New Roman"/>
          <w:sz w:val="28"/>
          <w:szCs w:val="28"/>
        </w:rPr>
        <w:t xml:space="preserve">Принтер </w:t>
      </w:r>
      <w:proofErr w:type="spellStart"/>
      <w:r w:rsidRPr="00CC0AF9">
        <w:rPr>
          <w:rFonts w:ascii="Times New Roman" w:hAnsi="Times New Roman" w:cs="Times New Roman"/>
          <w:sz w:val="28"/>
          <w:szCs w:val="28"/>
        </w:rPr>
        <w:t>Picaso</w:t>
      </w:r>
      <w:proofErr w:type="spellEnd"/>
      <w:r w:rsidRPr="00CC0AF9">
        <w:rPr>
          <w:rFonts w:ascii="Times New Roman" w:hAnsi="Times New Roman" w:cs="Times New Roman"/>
          <w:sz w:val="28"/>
          <w:szCs w:val="28"/>
        </w:rPr>
        <w:t xml:space="preserve"> 3D </w:t>
      </w:r>
      <w:proofErr w:type="spellStart"/>
      <w:r w:rsidRPr="00CC0AF9">
        <w:rPr>
          <w:rFonts w:ascii="Times New Roman" w:hAnsi="Times New Roman" w:cs="Times New Roman"/>
          <w:sz w:val="28"/>
          <w:szCs w:val="28"/>
        </w:rPr>
        <w:t>Designer</w:t>
      </w:r>
      <w:proofErr w:type="spellEnd"/>
      <w:r w:rsidRPr="00CC0AF9">
        <w:rPr>
          <w:rFonts w:ascii="Times New Roman" w:hAnsi="Times New Roman" w:cs="Times New Roman"/>
          <w:sz w:val="28"/>
          <w:szCs w:val="28"/>
        </w:rPr>
        <w:t xml:space="preserve"> может работать автономно, используя внешние накопители. Для управления процессом печати в </w:t>
      </w:r>
      <w:proofErr w:type="spellStart"/>
      <w:r w:rsidRPr="00CC0AF9">
        <w:rPr>
          <w:rFonts w:ascii="Times New Roman" w:hAnsi="Times New Roman" w:cs="Times New Roman"/>
          <w:sz w:val="28"/>
          <w:szCs w:val="28"/>
        </w:rPr>
        <w:t>Picaso</w:t>
      </w:r>
      <w:proofErr w:type="spellEnd"/>
      <w:r w:rsidRPr="00CC0AF9">
        <w:rPr>
          <w:rFonts w:ascii="Times New Roman" w:hAnsi="Times New Roman" w:cs="Times New Roman"/>
          <w:sz w:val="28"/>
          <w:szCs w:val="28"/>
        </w:rPr>
        <w:t xml:space="preserve"> 3D </w:t>
      </w:r>
      <w:proofErr w:type="spellStart"/>
      <w:r w:rsidRPr="00CC0AF9">
        <w:rPr>
          <w:rFonts w:ascii="Times New Roman" w:hAnsi="Times New Roman" w:cs="Times New Roman"/>
          <w:sz w:val="28"/>
          <w:szCs w:val="28"/>
        </w:rPr>
        <w:t>Designer</w:t>
      </w:r>
      <w:proofErr w:type="spellEnd"/>
      <w:r w:rsidRPr="00CC0AF9">
        <w:rPr>
          <w:rFonts w:ascii="Times New Roman" w:hAnsi="Times New Roman" w:cs="Times New Roman"/>
          <w:sz w:val="28"/>
          <w:szCs w:val="28"/>
        </w:rPr>
        <w:t xml:space="preserve"> используется программа </w:t>
      </w:r>
      <w:proofErr w:type="spellStart"/>
      <w:r w:rsidRPr="00CC0AF9">
        <w:rPr>
          <w:rFonts w:ascii="Times New Roman" w:hAnsi="Times New Roman" w:cs="Times New Roman"/>
          <w:sz w:val="28"/>
          <w:szCs w:val="28"/>
        </w:rPr>
        <w:t>Picaso</w:t>
      </w:r>
      <w:proofErr w:type="spellEnd"/>
      <w:r w:rsidRPr="00CC0A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0AF9">
        <w:rPr>
          <w:rFonts w:ascii="Times New Roman" w:hAnsi="Times New Roman" w:cs="Times New Roman"/>
          <w:sz w:val="28"/>
          <w:szCs w:val="28"/>
        </w:rPr>
        <w:t>Polygon</w:t>
      </w:r>
      <w:proofErr w:type="spellEnd"/>
      <w:r w:rsidRPr="00CC0AF9">
        <w:rPr>
          <w:rFonts w:ascii="Times New Roman" w:hAnsi="Times New Roman" w:cs="Times New Roman"/>
          <w:sz w:val="28"/>
          <w:szCs w:val="28"/>
        </w:rPr>
        <w:t xml:space="preserve">. Русскоязычный и интуитивно понятный интерфейс, возможность задавать </w:t>
      </w:r>
      <w:proofErr w:type="gramStart"/>
      <w:r w:rsidRPr="00CC0AF9">
        <w:rPr>
          <w:rFonts w:ascii="Times New Roman" w:hAnsi="Times New Roman" w:cs="Times New Roman"/>
          <w:sz w:val="28"/>
          <w:szCs w:val="28"/>
        </w:rPr>
        <w:t>индивидуальные настройки печати</w:t>
      </w:r>
      <w:proofErr w:type="gramEnd"/>
      <w:r w:rsidRPr="00CC0AF9">
        <w:rPr>
          <w:rFonts w:ascii="Times New Roman" w:hAnsi="Times New Roman" w:cs="Times New Roman"/>
          <w:sz w:val="28"/>
          <w:szCs w:val="28"/>
        </w:rPr>
        <w:t xml:space="preserve"> и ясная логика этапов работы делает </w:t>
      </w:r>
      <w:proofErr w:type="spellStart"/>
      <w:r w:rsidRPr="00CC0AF9">
        <w:rPr>
          <w:rFonts w:ascii="Times New Roman" w:hAnsi="Times New Roman" w:cs="Times New Roman"/>
          <w:sz w:val="28"/>
          <w:szCs w:val="28"/>
        </w:rPr>
        <w:t>Picaso</w:t>
      </w:r>
      <w:proofErr w:type="spellEnd"/>
      <w:r w:rsidRPr="00CC0A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0AF9">
        <w:rPr>
          <w:rFonts w:ascii="Times New Roman" w:hAnsi="Times New Roman" w:cs="Times New Roman"/>
          <w:sz w:val="28"/>
          <w:szCs w:val="28"/>
        </w:rPr>
        <w:t>Polygon</w:t>
      </w:r>
      <w:proofErr w:type="spellEnd"/>
      <w:r w:rsidRPr="00CC0AF9">
        <w:rPr>
          <w:rFonts w:ascii="Times New Roman" w:hAnsi="Times New Roman" w:cs="Times New Roman"/>
          <w:sz w:val="28"/>
          <w:szCs w:val="28"/>
        </w:rPr>
        <w:t xml:space="preserve"> очень удобной и простой в использовании.</w:t>
      </w:r>
    </w:p>
    <w:p w14:paraId="128ADE56" w14:textId="6BDC7360" w:rsidR="00884393" w:rsidRDefault="00884393" w:rsidP="00CC0AF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Стоимость принтера </w:t>
      </w:r>
      <w:proofErr w:type="spellStart"/>
      <w:r w:rsidRPr="00CC0AF9">
        <w:rPr>
          <w:rFonts w:ascii="Times New Roman" w:hAnsi="Times New Roman" w:cs="Times New Roman"/>
          <w:sz w:val="28"/>
          <w:szCs w:val="28"/>
        </w:rPr>
        <w:t>Picaso</w:t>
      </w:r>
      <w:proofErr w:type="spellEnd"/>
      <w:r w:rsidRPr="00CC0AF9">
        <w:rPr>
          <w:rFonts w:ascii="Times New Roman" w:hAnsi="Times New Roman" w:cs="Times New Roman"/>
          <w:sz w:val="28"/>
          <w:szCs w:val="28"/>
        </w:rPr>
        <w:t xml:space="preserve"> 3D </w:t>
      </w:r>
      <w:proofErr w:type="spellStart"/>
      <w:r w:rsidRPr="00CC0AF9">
        <w:rPr>
          <w:rFonts w:ascii="Times New Roman" w:hAnsi="Times New Roman" w:cs="Times New Roman"/>
          <w:sz w:val="28"/>
          <w:szCs w:val="28"/>
        </w:rPr>
        <w:t>Designer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884393">
        <w:rPr>
          <w:rFonts w:ascii="Times New Roman" w:hAnsi="Times New Roman" w:cs="Times New Roman"/>
          <w:b/>
          <w:sz w:val="28"/>
          <w:szCs w:val="28"/>
        </w:rPr>
        <w:t>115 000 руб.</w:t>
      </w:r>
    </w:p>
    <w:p w14:paraId="0343249D" w14:textId="5DB42F3A" w:rsidR="00884393" w:rsidRDefault="00465DE2" w:rsidP="00CC0AF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2.1.2 </w:t>
      </w:r>
      <w:r w:rsidRPr="004001EC">
        <w:rPr>
          <w:rFonts w:ascii="Times New Roman" w:hAnsi="Times New Roman" w:cs="Times New Roman"/>
          <w:b/>
          <w:sz w:val="28"/>
          <w:szCs w:val="28"/>
          <w:lang w:val="en-US"/>
        </w:rPr>
        <w:t>PICASO</w:t>
      </w:r>
      <w:r w:rsidRPr="00465DE2">
        <w:rPr>
          <w:rFonts w:ascii="Times New Roman" w:hAnsi="Times New Roman" w:cs="Times New Roman"/>
          <w:b/>
          <w:sz w:val="28"/>
          <w:szCs w:val="28"/>
        </w:rPr>
        <w:t xml:space="preserve"> Designer PRO 250</w:t>
      </w:r>
    </w:p>
    <w:p w14:paraId="048F75F9" w14:textId="6484BAD4" w:rsidR="00465DE2" w:rsidRDefault="00BC665E" w:rsidP="00BC665E">
      <w:pPr>
        <w:spacing w:line="240" w:lineRule="auto"/>
        <w:ind w:left="36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12160" behindDoc="1" locked="0" layoutInCell="1" allowOverlap="1" wp14:anchorId="1FA54064" wp14:editId="74B16018">
            <wp:simplePos x="0" y="0"/>
            <wp:positionH relativeFrom="column">
              <wp:posOffset>-3810</wp:posOffset>
            </wp:positionH>
            <wp:positionV relativeFrom="paragraph">
              <wp:posOffset>239395</wp:posOffset>
            </wp:positionV>
            <wp:extent cx="2077183" cy="22860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183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CC0AF9">
        <w:rPr>
          <w:rFonts w:ascii="Times New Roman" w:hAnsi="Times New Roman" w:cs="Times New Roman"/>
          <w:b/>
          <w:sz w:val="28"/>
          <w:szCs w:val="28"/>
        </w:rPr>
        <w:t>Picaso</w:t>
      </w:r>
      <w:proofErr w:type="spellEnd"/>
      <w:r w:rsidRPr="00BC665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C665E">
        <w:rPr>
          <w:rFonts w:ascii="Times New Roman" w:hAnsi="Times New Roman" w:cs="Times New Roman"/>
          <w:b/>
          <w:sz w:val="28"/>
          <w:szCs w:val="28"/>
        </w:rPr>
        <w:t>Designer</w:t>
      </w:r>
      <w:proofErr w:type="spellEnd"/>
      <w:r w:rsidRPr="00BC665E">
        <w:rPr>
          <w:rFonts w:ascii="Times New Roman" w:hAnsi="Times New Roman" w:cs="Times New Roman"/>
          <w:b/>
          <w:sz w:val="28"/>
          <w:szCs w:val="28"/>
        </w:rPr>
        <w:t xml:space="preserve"> PRO 250 – </w:t>
      </w:r>
      <w:r w:rsidRPr="00BC665E">
        <w:rPr>
          <w:rFonts w:ascii="Times New Roman" w:hAnsi="Times New Roman" w:cs="Times New Roman"/>
          <w:sz w:val="28"/>
          <w:szCs w:val="28"/>
        </w:rPr>
        <w:t xml:space="preserve">новинка от компании </w:t>
      </w:r>
      <w:proofErr w:type="spellStart"/>
      <w:r w:rsidRPr="00BC665E">
        <w:rPr>
          <w:rFonts w:ascii="Times New Roman" w:hAnsi="Times New Roman" w:cs="Times New Roman"/>
          <w:sz w:val="28"/>
          <w:szCs w:val="28"/>
        </w:rPr>
        <w:t>Picaso</w:t>
      </w:r>
      <w:proofErr w:type="spellEnd"/>
      <w:r w:rsidRPr="00BC665E">
        <w:rPr>
          <w:rFonts w:ascii="Times New Roman" w:hAnsi="Times New Roman" w:cs="Times New Roman"/>
          <w:sz w:val="28"/>
          <w:szCs w:val="28"/>
        </w:rPr>
        <w:t xml:space="preserve"> 3D, которая оснащена новым экструдером с двойной подачей материала и двумя соплами, что позволяет переключаться между материалами в считанные доли секунды. Устройство может печатать комбинациями из ABS-пластика, растворимого в ацетоне, и полистирола, растворимого в </w:t>
      </w:r>
      <w:proofErr w:type="spellStart"/>
      <w:r w:rsidRPr="00BC665E">
        <w:rPr>
          <w:rFonts w:ascii="Times New Roman" w:hAnsi="Times New Roman" w:cs="Times New Roman"/>
          <w:sz w:val="28"/>
          <w:szCs w:val="28"/>
        </w:rPr>
        <w:t>лимонене</w:t>
      </w:r>
      <w:proofErr w:type="spellEnd"/>
      <w:r w:rsidRPr="00BC665E">
        <w:rPr>
          <w:rFonts w:ascii="Times New Roman" w:hAnsi="Times New Roman" w:cs="Times New Roman"/>
          <w:sz w:val="28"/>
          <w:szCs w:val="28"/>
        </w:rPr>
        <w:t xml:space="preserve">, либо PLA и водорастворимым PVA. В числе возможных материалов для печати имитатор резины </w:t>
      </w:r>
      <w:proofErr w:type="spellStart"/>
      <w:r w:rsidRPr="00BC665E">
        <w:rPr>
          <w:rFonts w:ascii="Times New Roman" w:hAnsi="Times New Roman" w:cs="Times New Roman"/>
          <w:sz w:val="28"/>
          <w:szCs w:val="28"/>
        </w:rPr>
        <w:lastRenderedPageBreak/>
        <w:t>Elastic</w:t>
      </w:r>
      <w:proofErr w:type="spellEnd"/>
      <w:r w:rsidRPr="00BC665E">
        <w:rPr>
          <w:rFonts w:ascii="Times New Roman" w:hAnsi="Times New Roman" w:cs="Times New Roman"/>
          <w:sz w:val="28"/>
          <w:szCs w:val="28"/>
        </w:rPr>
        <w:t>, нейлон, сополимер ABS и поликарбоната и ПЭТФ.</w:t>
      </w:r>
    </w:p>
    <w:p w14:paraId="4A4316F9" w14:textId="4E270672" w:rsidR="00BC665E" w:rsidRDefault="003C6527" w:rsidP="001243D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C6527">
        <w:rPr>
          <w:rFonts w:ascii="Times New Roman" w:hAnsi="Times New Roman" w:cs="Times New Roman"/>
          <w:sz w:val="28"/>
          <w:szCs w:val="28"/>
        </w:rPr>
        <w:t>Picaso</w:t>
      </w:r>
      <w:proofErr w:type="spellEnd"/>
      <w:r w:rsidRPr="003C6527">
        <w:rPr>
          <w:rFonts w:ascii="Times New Roman" w:hAnsi="Times New Roman" w:cs="Times New Roman"/>
          <w:sz w:val="28"/>
          <w:szCs w:val="28"/>
        </w:rPr>
        <w:t xml:space="preserve"> 3D разработали совершенно новый подход к 3D-печати двумя материалами – </w:t>
      </w:r>
      <w:proofErr w:type="spellStart"/>
      <w:r w:rsidRPr="003C6527">
        <w:rPr>
          <w:rFonts w:ascii="Times New Roman" w:hAnsi="Times New Roman" w:cs="Times New Roman"/>
          <w:sz w:val="28"/>
          <w:szCs w:val="28"/>
        </w:rPr>
        <w:t>Jet</w:t>
      </w:r>
      <w:proofErr w:type="spellEnd"/>
      <w:r w:rsidRPr="003C65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6527">
        <w:rPr>
          <w:rFonts w:ascii="Times New Roman" w:hAnsi="Times New Roman" w:cs="Times New Roman"/>
          <w:sz w:val="28"/>
          <w:szCs w:val="28"/>
        </w:rPr>
        <w:t>Switch</w:t>
      </w:r>
      <w:proofErr w:type="spellEnd"/>
      <w:r w:rsidRPr="003C6527">
        <w:rPr>
          <w:rFonts w:ascii="Times New Roman" w:hAnsi="Times New Roman" w:cs="Times New Roman"/>
          <w:sz w:val="28"/>
          <w:szCs w:val="28"/>
        </w:rPr>
        <w:t>. Он позволяет создавать объекты непревзойдённого качества за счёт полного выключения подачи второго материала без снижения рабочей температуры. В совокупности с клапаном подачи это обеспечивает максимально быстрое переключение между двумя материалами и повышение качества печати. Теперь только быстрая и качественная печать!</w:t>
      </w:r>
    </w:p>
    <w:p w14:paraId="0AB5F6F9" w14:textId="4F8347E6" w:rsidR="003C6527" w:rsidRDefault="003C6527" w:rsidP="00BC665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6527">
        <w:rPr>
          <w:rFonts w:ascii="Times New Roman" w:hAnsi="Times New Roman" w:cs="Times New Roman"/>
          <w:sz w:val="28"/>
          <w:szCs w:val="28"/>
        </w:rPr>
        <w:t xml:space="preserve">Конструкция печатающей головки </w:t>
      </w:r>
      <w:proofErr w:type="spellStart"/>
      <w:r w:rsidRPr="003C6527">
        <w:rPr>
          <w:rFonts w:ascii="Times New Roman" w:hAnsi="Times New Roman" w:cs="Times New Roman"/>
          <w:sz w:val="28"/>
          <w:szCs w:val="28"/>
        </w:rPr>
        <w:t>Designer</w:t>
      </w:r>
      <w:proofErr w:type="spellEnd"/>
      <w:r w:rsidRPr="003C6527">
        <w:rPr>
          <w:rFonts w:ascii="Times New Roman" w:hAnsi="Times New Roman" w:cs="Times New Roman"/>
          <w:sz w:val="28"/>
          <w:szCs w:val="28"/>
        </w:rPr>
        <w:t xml:space="preserve"> PRO 250 уникальна. В отличие от привычных двойных экструдеров, она переключается между материалами в считанные доли секунды (0,25 против 5-10 секунд у большинства принтеров, то есть в 20-40 раз быстрее), что позволяет заметно улучшить качество печати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1F15FFB" w14:textId="71BB933B" w:rsidR="003C6527" w:rsidRPr="00BC665E" w:rsidRDefault="003C6527" w:rsidP="00BC665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Стоимость принтера </w:t>
      </w:r>
      <w:proofErr w:type="spellStart"/>
      <w:r w:rsidRPr="003C6527">
        <w:rPr>
          <w:rFonts w:ascii="Times New Roman" w:hAnsi="Times New Roman" w:cs="Times New Roman"/>
          <w:sz w:val="28"/>
          <w:szCs w:val="28"/>
        </w:rPr>
        <w:t>Picaso</w:t>
      </w:r>
      <w:proofErr w:type="spellEnd"/>
      <w:r w:rsidRPr="003C65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6527">
        <w:rPr>
          <w:rFonts w:ascii="Times New Roman" w:hAnsi="Times New Roman" w:cs="Times New Roman"/>
          <w:sz w:val="28"/>
          <w:szCs w:val="28"/>
        </w:rPr>
        <w:t>Designer</w:t>
      </w:r>
      <w:proofErr w:type="spellEnd"/>
      <w:r w:rsidRPr="003C6527">
        <w:rPr>
          <w:rFonts w:ascii="Times New Roman" w:hAnsi="Times New Roman" w:cs="Times New Roman"/>
          <w:sz w:val="28"/>
          <w:szCs w:val="28"/>
        </w:rPr>
        <w:t xml:space="preserve"> PRO 250</w:t>
      </w:r>
      <w:r w:rsidRPr="00BC665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sz w:val="28"/>
          <w:szCs w:val="28"/>
        </w:rPr>
        <w:t>189</w:t>
      </w:r>
      <w:r w:rsidRPr="00884393">
        <w:rPr>
          <w:rFonts w:ascii="Times New Roman" w:hAnsi="Times New Roman" w:cs="Times New Roman"/>
          <w:b/>
          <w:sz w:val="28"/>
          <w:szCs w:val="28"/>
        </w:rPr>
        <w:t> 000 руб.</w:t>
      </w:r>
    </w:p>
    <w:p w14:paraId="3FB18E84" w14:textId="4C6D6390" w:rsidR="00B36172" w:rsidRDefault="00B36172" w:rsidP="001243D6">
      <w:pPr>
        <w:pStyle w:val="1"/>
        <w:spacing w:before="360" w:after="240" w:line="240" w:lineRule="auto"/>
        <w:jc w:val="both"/>
        <w:rPr>
          <w:rFonts w:ascii="Times New Roman" w:hAnsi="Times New Roman"/>
          <w:color w:val="000000"/>
          <w:sz w:val="32"/>
          <w:szCs w:val="32"/>
          <w:highlight w:val="yellow"/>
        </w:rPr>
      </w:pPr>
      <w:bookmarkStart w:id="122" w:name="_Toc432543115"/>
      <w:r>
        <w:rPr>
          <w:rFonts w:ascii="Times New Roman" w:hAnsi="Times New Roman"/>
          <w:color w:val="000000"/>
          <w:sz w:val="32"/>
          <w:szCs w:val="32"/>
          <w:highlight w:val="yellow"/>
        </w:rPr>
        <w:t>2</w:t>
      </w:r>
      <w:r w:rsidRPr="00530ABA">
        <w:rPr>
          <w:rFonts w:ascii="Times New Roman" w:hAnsi="Times New Roman"/>
          <w:color w:val="000000"/>
          <w:sz w:val="32"/>
          <w:szCs w:val="32"/>
          <w:highlight w:val="yellow"/>
        </w:rPr>
        <w:t>.</w:t>
      </w:r>
      <w:r>
        <w:rPr>
          <w:rFonts w:ascii="Times New Roman" w:hAnsi="Times New Roman"/>
          <w:color w:val="000000"/>
          <w:sz w:val="32"/>
          <w:szCs w:val="32"/>
          <w:highlight w:val="yellow"/>
        </w:rPr>
        <w:t>2</w:t>
      </w:r>
      <w:r w:rsidRPr="00530ABA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 </w:t>
      </w:r>
      <w:r w:rsidR="009364D0">
        <w:rPr>
          <w:rFonts w:ascii="Times New Roman" w:hAnsi="Times New Roman"/>
          <w:color w:val="000000"/>
          <w:sz w:val="32"/>
          <w:szCs w:val="32"/>
          <w:highlight w:val="yellow"/>
        </w:rPr>
        <w:t>Цифровые лаборатории от компании «Научные развлечения»</w:t>
      </w:r>
      <w:bookmarkEnd w:id="122"/>
    </w:p>
    <w:p w14:paraId="71CF66F5" w14:textId="66C017F5" w:rsidR="00F27FD5" w:rsidRPr="00F27FD5" w:rsidRDefault="00F27FD5" w:rsidP="00F27FD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FD5">
        <w:rPr>
          <w:rFonts w:ascii="Times New Roman" w:hAnsi="Times New Roman" w:cs="Times New Roman"/>
          <w:sz w:val="28"/>
          <w:szCs w:val="28"/>
        </w:rPr>
        <w:t>Российская компания ООО "Научные развлечения" разрабатывает и производит учебное оборудование более 20 лет.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7FD5">
        <w:rPr>
          <w:rFonts w:ascii="Times New Roman" w:hAnsi="Times New Roman" w:cs="Times New Roman"/>
          <w:sz w:val="28"/>
          <w:szCs w:val="28"/>
        </w:rPr>
        <w:t xml:space="preserve">Основной особенностью создаваемых </w:t>
      </w:r>
      <w:r>
        <w:rPr>
          <w:rFonts w:ascii="Times New Roman" w:hAnsi="Times New Roman" w:cs="Times New Roman"/>
          <w:sz w:val="28"/>
          <w:szCs w:val="28"/>
        </w:rPr>
        <w:t>компанией</w:t>
      </w:r>
      <w:r w:rsidRPr="00F27FD5">
        <w:rPr>
          <w:rFonts w:ascii="Times New Roman" w:hAnsi="Times New Roman" w:cs="Times New Roman"/>
          <w:sz w:val="28"/>
          <w:szCs w:val="28"/>
        </w:rPr>
        <w:t xml:space="preserve"> учебных лабораторий является комплексное использование цифровых технологий на основе собственной </w:t>
      </w:r>
      <w:proofErr w:type="spellStart"/>
      <w:r w:rsidRPr="00F27FD5">
        <w:rPr>
          <w:rFonts w:ascii="Times New Roman" w:hAnsi="Times New Roman" w:cs="Times New Roman"/>
          <w:sz w:val="28"/>
          <w:szCs w:val="28"/>
        </w:rPr>
        <w:t>датчиковой</w:t>
      </w:r>
      <w:proofErr w:type="spellEnd"/>
      <w:r w:rsidRPr="00F27FD5">
        <w:rPr>
          <w:rFonts w:ascii="Times New Roman" w:hAnsi="Times New Roman" w:cs="Times New Roman"/>
          <w:sz w:val="28"/>
          <w:szCs w:val="28"/>
        </w:rPr>
        <w:t xml:space="preserve"> системы и программного обеспечения.</w:t>
      </w:r>
    </w:p>
    <w:p w14:paraId="76DB08B7" w14:textId="728A2761" w:rsidR="00F27FD5" w:rsidRDefault="00F27FD5" w:rsidP="00F27FD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7FD5">
        <w:rPr>
          <w:rFonts w:ascii="Times New Roman" w:hAnsi="Times New Roman" w:cs="Times New Roman"/>
          <w:sz w:val="28"/>
          <w:szCs w:val="28"/>
        </w:rPr>
        <w:t>Фирма производит оборудование по всем основным естественнонаучным и техническим направлениям. Оборудование и программы охватывают все возрастные категории учащихся от дошкольников до учащихся высших учебных заведений.</w:t>
      </w:r>
    </w:p>
    <w:p w14:paraId="14C24440" w14:textId="6CCC66BB" w:rsidR="00266A40" w:rsidRDefault="00FD124F" w:rsidP="00266A40">
      <w:pPr>
        <w:suppressAutoHyphens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2.2.1 </w:t>
      </w:r>
      <w:r w:rsidR="00266A40" w:rsidRPr="00266A40">
        <w:rPr>
          <w:rFonts w:ascii="Times New Roman" w:hAnsi="Times New Roman"/>
          <w:b/>
          <w:color w:val="000000"/>
          <w:sz w:val="28"/>
          <w:szCs w:val="28"/>
        </w:rPr>
        <w:t>Цифровая лаборатория по физике</w:t>
      </w:r>
      <w:r w:rsidR="00266A40" w:rsidRPr="00266A4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63A14" w:rsidRPr="00163A1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r w:rsidR="00163A1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базовый</w:t>
      </w:r>
      <w:r w:rsidR="00163A14" w:rsidRPr="00163A1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уровень) </w:t>
      </w:r>
      <w:r w:rsidR="00266A40" w:rsidRPr="00266A40">
        <w:rPr>
          <w:rFonts w:ascii="Times New Roman" w:hAnsi="Times New Roman"/>
          <w:color w:val="000000"/>
          <w:sz w:val="28"/>
          <w:szCs w:val="28"/>
        </w:rPr>
        <w:t xml:space="preserve">предназначена для выполнения экспериментов по темам курса физики 7-9 классов основной школы и 10-11 классов при изучении предмета на базовом уровне. </w:t>
      </w:r>
    </w:p>
    <w:p w14:paraId="10A4D609" w14:textId="5917F9CD" w:rsidR="00266A40" w:rsidRPr="00266A40" w:rsidRDefault="00FD124F" w:rsidP="00FD124F">
      <w:pPr>
        <w:suppressAutoHyphens w:val="0"/>
        <w:autoSpaceDE w:val="0"/>
        <w:autoSpaceDN w:val="0"/>
        <w:adjustRightInd w:val="0"/>
        <w:spacing w:after="0" w:line="241" w:lineRule="atLeast"/>
        <w:ind w:left="31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0832" behindDoc="1" locked="0" layoutInCell="1" allowOverlap="1" wp14:anchorId="269A8D38" wp14:editId="249AE18F">
            <wp:simplePos x="0" y="0"/>
            <wp:positionH relativeFrom="column">
              <wp:posOffset>-70485</wp:posOffset>
            </wp:positionH>
            <wp:positionV relativeFrom="paragraph">
              <wp:posOffset>43180</wp:posOffset>
            </wp:positionV>
            <wp:extent cx="1796341" cy="1943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7448" cy="1965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6A40" w:rsidRPr="00266A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Цифровая лаборатория по физике базового уровня:</w:t>
      </w:r>
    </w:p>
    <w:p w14:paraId="1EB3C9E3" w14:textId="6AAD8596" w:rsidR="00266A40" w:rsidRPr="00266A40" w:rsidRDefault="00266A40" w:rsidP="00FD124F">
      <w:pPr>
        <w:suppressAutoHyphens w:val="0"/>
        <w:autoSpaceDE w:val="0"/>
        <w:autoSpaceDN w:val="0"/>
        <w:adjustRightInd w:val="0"/>
        <w:spacing w:after="0" w:line="241" w:lineRule="atLeast"/>
        <w:ind w:left="31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6A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включает 4 цифровых датчика, </w:t>
      </w:r>
      <w:r w:rsidR="00FD12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</w:t>
      </w:r>
      <w:r w:rsidRPr="00266A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одключаемых непосредственно к USB-порту</w:t>
      </w:r>
      <w:r w:rsidR="00FD124F" w:rsidRPr="00FD12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14:paraId="7254C48B" w14:textId="284D4452" w:rsidR="00266A40" w:rsidRPr="00266A40" w:rsidRDefault="00266A40" w:rsidP="00A4238F">
      <w:pPr>
        <w:numPr>
          <w:ilvl w:val="0"/>
          <w:numId w:val="33"/>
        </w:numPr>
        <w:suppressAutoHyphens w:val="0"/>
        <w:autoSpaceDE w:val="0"/>
        <w:autoSpaceDN w:val="0"/>
        <w:adjustRightInd w:val="0"/>
        <w:spacing w:after="0" w:line="240" w:lineRule="auto"/>
        <w:ind w:left="31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6A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Цифровой датчик положения (4 канала)</w:t>
      </w:r>
    </w:p>
    <w:p w14:paraId="3904FE19" w14:textId="7D838263" w:rsidR="00266A40" w:rsidRPr="00266A40" w:rsidRDefault="00266A40" w:rsidP="00A4238F">
      <w:pPr>
        <w:numPr>
          <w:ilvl w:val="0"/>
          <w:numId w:val="33"/>
        </w:numPr>
        <w:suppressAutoHyphens w:val="0"/>
        <w:autoSpaceDE w:val="0"/>
        <w:autoSpaceDN w:val="0"/>
        <w:adjustRightInd w:val="0"/>
        <w:spacing w:after="0" w:line="240" w:lineRule="auto"/>
        <w:ind w:left="31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6A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Цифровой датчик температуры (-20...+110</w:t>
      </w:r>
      <w:r w:rsidRPr="00266A40">
        <w:rPr>
          <w:rFonts w:ascii="Times New Roman" w:eastAsia="Times New Roman" w:hAnsi="Times New Roman" w:cs="Times New Roman"/>
          <w:color w:val="000000"/>
          <w:position w:val="7"/>
          <w:sz w:val="28"/>
          <w:szCs w:val="28"/>
          <w:vertAlign w:val="superscript"/>
          <w:lang w:eastAsia="ru-RU"/>
        </w:rPr>
        <w:t>о</w:t>
      </w:r>
      <w:r w:rsidRPr="00266A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C)</w:t>
      </w:r>
    </w:p>
    <w:p w14:paraId="0F94CF0A" w14:textId="3B44A1A9" w:rsidR="00266A40" w:rsidRPr="00266A40" w:rsidRDefault="00266A40" w:rsidP="00A4238F">
      <w:pPr>
        <w:numPr>
          <w:ilvl w:val="0"/>
          <w:numId w:val="33"/>
        </w:numPr>
        <w:suppressAutoHyphens w:val="0"/>
        <w:autoSpaceDE w:val="0"/>
        <w:autoSpaceDN w:val="0"/>
        <w:adjustRightInd w:val="0"/>
        <w:spacing w:after="0" w:line="240" w:lineRule="auto"/>
        <w:ind w:left="31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6A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Цифровой датчик давления (0...200кПа)</w:t>
      </w:r>
    </w:p>
    <w:p w14:paraId="5AD770D2" w14:textId="1322B33F" w:rsidR="00266A40" w:rsidRPr="00266A40" w:rsidRDefault="00266A40" w:rsidP="00A4238F">
      <w:pPr>
        <w:numPr>
          <w:ilvl w:val="0"/>
          <w:numId w:val="33"/>
        </w:numPr>
        <w:suppressAutoHyphens w:val="0"/>
        <w:autoSpaceDE w:val="0"/>
        <w:autoSpaceDN w:val="0"/>
        <w:adjustRightInd w:val="0"/>
        <w:spacing w:after="0" w:line="240" w:lineRule="auto"/>
        <w:ind w:left="31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6A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Цифровой осциллографический датчик напряжения (±100В)</w:t>
      </w:r>
      <w:r w:rsidR="005F2E91" w:rsidRPr="005F2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6101F5A" w14:textId="48F59752" w:rsidR="00266A40" w:rsidRPr="00266A40" w:rsidRDefault="00266A40" w:rsidP="00FD124F">
      <w:pPr>
        <w:suppressAutoHyphens w:val="0"/>
        <w:autoSpaceDE w:val="0"/>
        <w:autoSpaceDN w:val="0"/>
        <w:adjustRightInd w:val="0"/>
        <w:spacing w:after="0" w:line="240" w:lineRule="auto"/>
        <w:ind w:left="311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38F8B3A" w14:textId="0404ADFA" w:rsidR="00266A40" w:rsidRPr="00266A40" w:rsidRDefault="00266A40" w:rsidP="005F2E91">
      <w:pPr>
        <w:suppressAutoHyphens w:val="0"/>
        <w:autoSpaceDE w:val="0"/>
        <w:autoSpaceDN w:val="0"/>
        <w:adjustRightInd w:val="0"/>
        <w:spacing w:after="0" w:line="241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6A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содержит оборудование для выполнения 32 работ, </w:t>
      </w:r>
      <w:r w:rsidRPr="00266A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этом возможно одновременное выполнение 4 различных работ</w:t>
      </w:r>
      <w:r w:rsidR="005F2E91" w:rsidRPr="005F2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4DCE725" w14:textId="553642F7" w:rsidR="00266A40" w:rsidRPr="00266A40" w:rsidRDefault="00266A40" w:rsidP="005F2E91">
      <w:pPr>
        <w:suppressAutoHyphens w:val="0"/>
        <w:autoSpaceDE w:val="0"/>
        <w:autoSpaceDN w:val="0"/>
        <w:adjustRightInd w:val="0"/>
        <w:spacing w:after="0" w:line="241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6A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поддерживается постоянно обновляемой программой </w:t>
      </w:r>
      <w:r w:rsidRPr="00266A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266A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Цифровая лаборатория</w:t>
      </w:r>
      <w:r w:rsidRPr="00266A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Pr="00266A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свободном доступе</w:t>
      </w:r>
      <w:r w:rsidR="005F2E91" w:rsidRPr="005F2E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266A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266A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содержит индивидуальные для каждой работы шаблоны таблиц, графиков, формулы для подбора графиков функций, соответствующих результатам опыта</w:t>
      </w:r>
      <w:r w:rsidR="005F2E91" w:rsidRPr="005F2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99C3D54" w14:textId="7B4CBB64" w:rsidR="00266A40" w:rsidRPr="00266A40" w:rsidRDefault="00266A40" w:rsidP="005F2E91">
      <w:pPr>
        <w:suppressAutoHyphens w:val="0"/>
        <w:autoSpaceDE w:val="0"/>
        <w:autoSpaceDN w:val="0"/>
        <w:adjustRightInd w:val="0"/>
        <w:spacing w:after="0" w:line="241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6A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позволяет формировать в ходе выполнения электронный отчет </w:t>
      </w:r>
      <w:r w:rsidRPr="00266A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исходными данными, фото установки, первичной кривой с датчика, промежуточными таблицами, итоговым графиком и текстовым комментарием</w:t>
      </w:r>
      <w:r w:rsidR="005F2E91" w:rsidRPr="005F2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9E96C8D" w14:textId="1D5D30BE" w:rsidR="00266A40" w:rsidRPr="00266A40" w:rsidRDefault="00266A40" w:rsidP="005F2E91">
      <w:pPr>
        <w:suppressAutoHyphens w:val="0"/>
        <w:autoSpaceDE w:val="0"/>
        <w:autoSpaceDN w:val="0"/>
        <w:adjustRightInd w:val="0"/>
        <w:spacing w:after="0" w:line="241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6A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 обеспечена методическими материалами</w:t>
      </w:r>
      <w:r w:rsidRPr="00266A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содержащими указания для начинающего пользователя, тремя сценариями работ по освоению интерфейса программы</w:t>
      </w:r>
      <w:r w:rsidR="005F2E91" w:rsidRPr="005F2E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A8E3C3B" w14:textId="5BA630FF" w:rsidR="005F2E91" w:rsidRDefault="00266A40" w:rsidP="005F2E91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66A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имеет </w:t>
      </w:r>
      <w:r w:rsidR="005F2E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видео и</w:t>
      </w:r>
      <w:r w:rsidR="005F2E91" w:rsidRPr="00266A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нструкции</w:t>
      </w:r>
      <w:r w:rsidRPr="00266A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по проведению работ</w:t>
      </w:r>
      <w:r w:rsidR="005F2E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14:paraId="2E1692BF" w14:textId="37E06DFD" w:rsidR="000A77EE" w:rsidRDefault="009536C4" w:rsidP="00163A14">
      <w:pPr>
        <w:suppressAutoHyphens w:val="0"/>
        <w:spacing w:before="24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2.2.2 </w:t>
      </w:r>
      <w:r w:rsidR="00163A14" w:rsidRPr="00163A1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Цифровая лаборатория по физике (профильный уровень) </w:t>
      </w:r>
      <w:r w:rsidR="00163A14" w:rsidRPr="00163A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обеспечивает выполнение двух видов экспериментальных заданий для учащихся: фронтальные лабораторные работы, выполняемые в основном в 7 – 9 классах, и учебные исследовательские задачи, которые учащиеся решают в 10 – 11 классах на основе полученных ранее навыков работы с датчиками и таблицами результатов измерений, предполагают самостоятельное планирование эксперимента и выбор алгоритма обработки данных. </w:t>
      </w:r>
    </w:p>
    <w:p w14:paraId="48A63ECA" w14:textId="77777777" w:rsidR="000A77EE" w:rsidRPr="0091430B" w:rsidRDefault="000A77EE" w:rsidP="000A77EE">
      <w:pPr>
        <w:suppressAutoHyphens w:val="0"/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A77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Состав лаборатории</w:t>
      </w:r>
      <w:r w:rsidRPr="009143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14:paraId="07C7B902" w14:textId="77777777" w:rsidR="00D60E5D" w:rsidRPr="00D60E5D" w:rsidRDefault="00D60E5D" w:rsidP="00D60E5D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4114949" w14:textId="00F8EF6B" w:rsidR="00D60E5D" w:rsidRPr="00D60E5D" w:rsidRDefault="00D34061" w:rsidP="00D60E5D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D514BD0" wp14:editId="070F84E2">
            <wp:simplePos x="0" y="0"/>
            <wp:positionH relativeFrom="column">
              <wp:posOffset>3215640</wp:posOffset>
            </wp:positionH>
            <wp:positionV relativeFrom="paragraph">
              <wp:posOffset>238760</wp:posOffset>
            </wp:positionV>
            <wp:extent cx="2162175" cy="2433315"/>
            <wp:effectExtent l="0" t="0" r="0" b="571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433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E5D" w:rsidRPr="00D60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цифровую лабораторию по физике профильного уровня входит оборудование и 24 датчика: </w:t>
      </w:r>
    </w:p>
    <w:p w14:paraId="76353AE6" w14:textId="7B90E6F3" w:rsidR="00D60E5D" w:rsidRPr="00D60E5D" w:rsidRDefault="00D60E5D" w:rsidP="00D60E5D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0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положения (3 вида), </w:t>
      </w:r>
    </w:p>
    <w:p w14:paraId="73219166" w14:textId="2A0A092C" w:rsidR="00D60E5D" w:rsidRPr="00D60E5D" w:rsidRDefault="00D60E5D" w:rsidP="00D60E5D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0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угла (2 вида), </w:t>
      </w:r>
    </w:p>
    <w:p w14:paraId="69D3DC08" w14:textId="249A4EC7" w:rsidR="00D60E5D" w:rsidRPr="00D60E5D" w:rsidRDefault="00D60E5D" w:rsidP="00D60E5D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0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звука (2 вида), </w:t>
      </w:r>
    </w:p>
    <w:p w14:paraId="7FAD00FC" w14:textId="7AF20C4F" w:rsidR="00D60E5D" w:rsidRPr="00D60E5D" w:rsidRDefault="00D60E5D" w:rsidP="00D60E5D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0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силы тока (2 вида), </w:t>
      </w:r>
    </w:p>
    <w:p w14:paraId="2B0BBAD6" w14:textId="2E4097F1" w:rsidR="00D60E5D" w:rsidRPr="00D60E5D" w:rsidRDefault="00D60E5D" w:rsidP="00D60E5D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0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напряжения (3 вида), </w:t>
      </w:r>
    </w:p>
    <w:p w14:paraId="7C0B5DCF" w14:textId="39F63B3B" w:rsidR="00D60E5D" w:rsidRPr="00D60E5D" w:rsidRDefault="00D60E5D" w:rsidP="00D60E5D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0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давления (2 вида), </w:t>
      </w:r>
    </w:p>
    <w:p w14:paraId="5B1AC5A2" w14:textId="123F0881" w:rsidR="00D60E5D" w:rsidRPr="00D60E5D" w:rsidRDefault="00D60E5D" w:rsidP="00D60E5D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0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температуры (3 вида), </w:t>
      </w:r>
    </w:p>
    <w:p w14:paraId="2D1CC65F" w14:textId="77777777" w:rsidR="00D60E5D" w:rsidRPr="00D60E5D" w:rsidRDefault="00D60E5D" w:rsidP="00D60E5D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0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освещенности (2 вида), </w:t>
      </w:r>
    </w:p>
    <w:p w14:paraId="43F30147" w14:textId="77777777" w:rsidR="00D60E5D" w:rsidRPr="00D60E5D" w:rsidRDefault="00D60E5D" w:rsidP="00D60E5D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0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магнитного поля, </w:t>
      </w:r>
    </w:p>
    <w:p w14:paraId="5C84E7AB" w14:textId="77777777" w:rsidR="00D60E5D" w:rsidRPr="00D60E5D" w:rsidRDefault="00D60E5D" w:rsidP="00D60E5D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0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угловой скорости, </w:t>
      </w:r>
    </w:p>
    <w:p w14:paraId="4CFBA849" w14:textId="77777777" w:rsidR="00F74077" w:rsidRDefault="00D60E5D" w:rsidP="00D60E5D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0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ионизирующего излучения</w:t>
      </w:r>
    </w:p>
    <w:p w14:paraId="4CE91EE7" w14:textId="666398A1" w:rsidR="006D5EF6" w:rsidRPr="006D5EF6" w:rsidRDefault="00F74077" w:rsidP="00F74077">
      <w:pPr>
        <w:suppressAutoHyphens w:val="0"/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2.2.</w:t>
      </w:r>
      <w:r w:rsidR="009536C4">
        <w:rPr>
          <w:rFonts w:ascii="Times New Roman" w:hAnsi="Times New Roman"/>
          <w:b/>
          <w:color w:val="000000"/>
          <w:sz w:val="28"/>
          <w:szCs w:val="28"/>
        </w:rPr>
        <w:t>3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6D5EF6">
        <w:rPr>
          <w:rFonts w:ascii="Times New Roman" w:hAnsi="Times New Roman"/>
          <w:b/>
          <w:color w:val="000000"/>
          <w:sz w:val="28"/>
          <w:szCs w:val="28"/>
        </w:rPr>
        <w:t>Цифровая лаборатория по химии</w:t>
      </w:r>
      <w:r w:rsidRPr="00266A4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63A1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базовый</w:t>
      </w:r>
      <w:r w:rsidRPr="00163A1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уровень)</w:t>
      </w:r>
      <w:r w:rsidR="006D5EF6" w:rsidRPr="006D5EF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14:paraId="4221F802" w14:textId="2810459F" w:rsidR="006D5EF6" w:rsidRPr="006D5EF6" w:rsidRDefault="006D5EF6" w:rsidP="0001541D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5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D5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6D5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обеспечивает </w:t>
      </w:r>
      <w:r w:rsidRPr="006D5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выполнение лабораторных и исследовательских работ в 8-9 классах основной школы</w:t>
      </w:r>
      <w:r w:rsidR="001B0AEC" w:rsidRPr="001B0A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C34307B" w14:textId="134B9C49" w:rsidR="006D5EF6" w:rsidRPr="006D5EF6" w:rsidRDefault="006D5EF6" w:rsidP="0001541D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5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поддерживается </w:t>
      </w:r>
      <w:r w:rsidRPr="006D5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постоянно обновляемой программой «Цифровая лаборатория» в свободном доступе</w:t>
      </w:r>
      <w:r w:rsidR="0001541D" w:rsidRPr="000154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Pr="006D5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выбору пользователя программа </w:t>
      </w:r>
      <w:r w:rsidRPr="006D5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обеспечивает регистрацию и вывод данных на экран в виде зависимости одного или нескольких параметров от времени, зависимости одного параметра от другого, регистрацию точек по команде экспериментатора или с вводом одного из параметров с клавиатуры</w:t>
      </w:r>
      <w:r w:rsidR="001B0AEC" w:rsidRPr="001B0A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934AAA9" w14:textId="56B766D9" w:rsidR="006D5EF6" w:rsidRPr="006D5EF6" w:rsidRDefault="006D5EF6" w:rsidP="0001541D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5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позволяет формировать </w:t>
      </w:r>
      <w:r w:rsidRPr="006D5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выполнения электронный отчет с исходными данными, фото установки, исходной кривой с датчика, промежуточными таблицами, графиком и текстовым комментарием</w:t>
      </w:r>
      <w:r w:rsidR="001B0AEC" w:rsidRPr="001B0A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483F647" w14:textId="77777777" w:rsidR="006D5EF6" w:rsidRPr="006D5EF6" w:rsidRDefault="006D5EF6" w:rsidP="0001541D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5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обеспечена брошюрой </w:t>
      </w:r>
      <w:r w:rsidRPr="006D5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подробными методическими указаниями для начинающего пользователя</w:t>
      </w:r>
    </w:p>
    <w:p w14:paraId="758BD64F" w14:textId="7A2CCE6C" w:rsidR="006D5EF6" w:rsidRDefault="006D5EF6" w:rsidP="0001541D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D5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имеет </w:t>
      </w:r>
      <w:proofErr w:type="spellStart"/>
      <w:r w:rsidRPr="006D5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видеоиструкции</w:t>
      </w:r>
      <w:proofErr w:type="spellEnd"/>
      <w:r w:rsidRPr="006D5E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6D5E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проведению работ</w:t>
      </w:r>
      <w:r w:rsidR="001B0AEC" w:rsidRPr="001B0A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14:paraId="59BF087C" w14:textId="6B256B71" w:rsidR="001B0AEC" w:rsidRPr="001B0AEC" w:rsidRDefault="001B0AEC" w:rsidP="00146235">
      <w:pPr>
        <w:suppressAutoHyphens w:val="0"/>
        <w:autoSpaceDE w:val="0"/>
        <w:autoSpaceDN w:val="0"/>
        <w:adjustRightInd w:val="0"/>
        <w:spacing w:before="240" w:after="0" w:line="240" w:lineRule="auto"/>
        <w:ind w:firstLine="48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1F28352" wp14:editId="3F789D12">
            <wp:simplePos x="0" y="0"/>
            <wp:positionH relativeFrom="column">
              <wp:posOffset>-3804</wp:posOffset>
            </wp:positionH>
            <wp:positionV relativeFrom="paragraph">
              <wp:posOffset>167640</wp:posOffset>
            </wp:positionV>
            <wp:extent cx="2952750" cy="1483998"/>
            <wp:effectExtent l="0" t="0" r="0" b="190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483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0AEC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1B0A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Состав цифровой лаборатории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:</w:t>
      </w:r>
    </w:p>
    <w:p w14:paraId="10B56354" w14:textId="532DFCFF" w:rsidR="001B0AEC" w:rsidRDefault="001B0AEC" w:rsidP="00A4238F">
      <w:pPr>
        <w:pStyle w:val="af2"/>
        <w:numPr>
          <w:ilvl w:val="0"/>
          <w:numId w:val="34"/>
        </w:numPr>
        <w:tabs>
          <w:tab w:val="left" w:pos="5245"/>
        </w:tabs>
        <w:suppressAutoHyphens w:val="0"/>
        <w:autoSpaceDE w:val="0"/>
        <w:autoSpaceDN w:val="0"/>
        <w:adjustRightInd w:val="0"/>
        <w:spacing w:after="0" w:line="240" w:lineRule="auto"/>
        <w:ind w:left="482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0A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Цифровой датчик температуры (-</w:t>
      </w:r>
      <w:proofErr w:type="gramStart"/>
      <w:r w:rsidRPr="001B0A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40..</w:t>
      </w:r>
      <w:proofErr w:type="gramEnd"/>
      <w:r w:rsidRPr="001B0A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+180</w:t>
      </w:r>
      <w:r w:rsidR="008C0AAC" w:rsidRPr="008C0AAC">
        <w:rPr>
          <w:rFonts w:ascii="Times New Roman" w:eastAsia="Times New Roman" w:hAnsi="Times New Roman" w:cs="Times New Roman"/>
          <w:color w:val="000000"/>
          <w:position w:val="7"/>
          <w:sz w:val="28"/>
          <w:szCs w:val="28"/>
          <w:vertAlign w:val="superscript"/>
          <w:lang w:eastAsia="ru-RU"/>
        </w:rPr>
        <w:t xml:space="preserve"> </w:t>
      </w:r>
      <w:r w:rsidR="008C0AAC" w:rsidRPr="00266A40">
        <w:rPr>
          <w:rFonts w:ascii="Times New Roman" w:eastAsia="Times New Roman" w:hAnsi="Times New Roman" w:cs="Times New Roman"/>
          <w:color w:val="000000"/>
          <w:position w:val="7"/>
          <w:sz w:val="28"/>
          <w:szCs w:val="28"/>
          <w:vertAlign w:val="superscript"/>
          <w:lang w:eastAsia="ru-RU"/>
        </w:rPr>
        <w:t>о</w:t>
      </w:r>
      <w:r w:rsidR="008C0AAC" w:rsidRPr="00266A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</w:t>
      </w:r>
      <w:r w:rsidRPr="001B0A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14:paraId="3F914EC3" w14:textId="7DB7AD59" w:rsidR="001B0AEC" w:rsidRPr="001B0AEC" w:rsidRDefault="001B0AEC" w:rsidP="00A4238F">
      <w:pPr>
        <w:pStyle w:val="af2"/>
        <w:numPr>
          <w:ilvl w:val="0"/>
          <w:numId w:val="34"/>
        </w:numPr>
        <w:tabs>
          <w:tab w:val="left" w:pos="5245"/>
        </w:tabs>
        <w:suppressAutoHyphens w:val="0"/>
        <w:autoSpaceDE w:val="0"/>
        <w:autoSpaceDN w:val="0"/>
        <w:adjustRightInd w:val="0"/>
        <w:spacing w:after="0" w:line="240" w:lineRule="auto"/>
        <w:ind w:left="482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0A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Цифровой датчик температуры </w:t>
      </w:r>
      <w:proofErr w:type="spellStart"/>
      <w:r w:rsidRPr="001B0A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термопарный</w:t>
      </w:r>
      <w:proofErr w:type="spellEnd"/>
      <w:r w:rsidRPr="001B0A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1B0A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0..</w:t>
      </w:r>
      <w:proofErr w:type="gramEnd"/>
      <w:r w:rsidRPr="001B0A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+100</w:t>
      </w:r>
      <w:r w:rsidR="00146235" w:rsidRPr="00146235">
        <w:rPr>
          <w:rFonts w:ascii="Times New Roman" w:eastAsia="Times New Roman" w:hAnsi="Times New Roman" w:cs="Times New Roman"/>
          <w:color w:val="000000"/>
          <w:position w:val="7"/>
          <w:sz w:val="28"/>
          <w:szCs w:val="28"/>
          <w:vertAlign w:val="superscript"/>
          <w:lang w:eastAsia="ru-RU"/>
        </w:rPr>
        <w:t xml:space="preserve"> </w:t>
      </w:r>
      <w:r w:rsidR="00146235" w:rsidRPr="00266A40">
        <w:rPr>
          <w:rFonts w:ascii="Times New Roman" w:eastAsia="Times New Roman" w:hAnsi="Times New Roman" w:cs="Times New Roman"/>
          <w:color w:val="000000"/>
          <w:position w:val="7"/>
          <w:sz w:val="28"/>
          <w:szCs w:val="28"/>
          <w:vertAlign w:val="superscript"/>
          <w:lang w:eastAsia="ru-RU"/>
        </w:rPr>
        <w:t>о</w:t>
      </w:r>
      <w:r w:rsidR="00146235" w:rsidRPr="00266A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</w:t>
      </w:r>
      <w:r w:rsidRPr="001B0A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0..+400</w:t>
      </w:r>
      <w:r w:rsidR="00146235" w:rsidRPr="00146235">
        <w:rPr>
          <w:rFonts w:ascii="Times New Roman" w:eastAsia="Times New Roman" w:hAnsi="Times New Roman" w:cs="Times New Roman"/>
          <w:color w:val="000000"/>
          <w:position w:val="7"/>
          <w:sz w:val="28"/>
          <w:szCs w:val="28"/>
          <w:vertAlign w:val="superscript"/>
          <w:lang w:eastAsia="ru-RU"/>
        </w:rPr>
        <w:t xml:space="preserve"> </w:t>
      </w:r>
      <w:r w:rsidR="00146235" w:rsidRPr="00266A40">
        <w:rPr>
          <w:rFonts w:ascii="Times New Roman" w:eastAsia="Times New Roman" w:hAnsi="Times New Roman" w:cs="Times New Roman"/>
          <w:color w:val="000000"/>
          <w:position w:val="7"/>
          <w:sz w:val="28"/>
          <w:szCs w:val="28"/>
          <w:vertAlign w:val="superscript"/>
          <w:lang w:eastAsia="ru-RU"/>
        </w:rPr>
        <w:t>о</w:t>
      </w:r>
      <w:r w:rsidR="00146235" w:rsidRPr="00266A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</w:t>
      </w:r>
      <w:r w:rsidRPr="001B0A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0..+1000</w:t>
      </w:r>
      <w:r w:rsidR="00146235" w:rsidRPr="00146235">
        <w:rPr>
          <w:rFonts w:ascii="Times New Roman" w:eastAsia="Times New Roman" w:hAnsi="Times New Roman" w:cs="Times New Roman"/>
          <w:color w:val="000000"/>
          <w:position w:val="7"/>
          <w:sz w:val="28"/>
          <w:szCs w:val="28"/>
          <w:vertAlign w:val="superscript"/>
          <w:lang w:eastAsia="ru-RU"/>
        </w:rPr>
        <w:t xml:space="preserve"> </w:t>
      </w:r>
      <w:r w:rsidR="00146235" w:rsidRPr="00266A40">
        <w:rPr>
          <w:rFonts w:ascii="Times New Roman" w:eastAsia="Times New Roman" w:hAnsi="Times New Roman" w:cs="Times New Roman"/>
          <w:color w:val="000000"/>
          <w:position w:val="7"/>
          <w:sz w:val="28"/>
          <w:szCs w:val="28"/>
          <w:vertAlign w:val="superscript"/>
          <w:lang w:eastAsia="ru-RU"/>
        </w:rPr>
        <w:t>о</w:t>
      </w:r>
      <w:r w:rsidR="00146235" w:rsidRPr="00266A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14:paraId="196105F5" w14:textId="52E9565A" w:rsidR="001B0AEC" w:rsidRPr="001B0AEC" w:rsidRDefault="00146235" w:rsidP="00A4238F">
      <w:pPr>
        <w:pStyle w:val="af2"/>
        <w:numPr>
          <w:ilvl w:val="0"/>
          <w:numId w:val="34"/>
        </w:numPr>
        <w:suppressAutoHyphens w:val="0"/>
        <w:autoSpaceDE w:val="0"/>
        <w:autoSpaceDN w:val="0"/>
        <w:adjustRightInd w:val="0"/>
        <w:spacing w:after="0" w:line="240" w:lineRule="auto"/>
        <w:ind w:left="3686" w:firstLine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1B0AEC" w:rsidRPr="001B0A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Цифровой датчик </w:t>
      </w:r>
      <w:proofErr w:type="spellStart"/>
      <w:r w:rsidR="001B0AEC" w:rsidRPr="001B0A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pH</w:t>
      </w:r>
      <w:proofErr w:type="spellEnd"/>
    </w:p>
    <w:p w14:paraId="3A2E47B2" w14:textId="77777777" w:rsidR="001B0AEC" w:rsidRPr="001B0AEC" w:rsidRDefault="001B0AEC" w:rsidP="00A4238F">
      <w:pPr>
        <w:pStyle w:val="af2"/>
        <w:numPr>
          <w:ilvl w:val="0"/>
          <w:numId w:val="34"/>
        </w:numPr>
        <w:suppressAutoHyphens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0A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Цифровой датчик электропроводности</w:t>
      </w:r>
    </w:p>
    <w:p w14:paraId="1C813A47" w14:textId="77777777" w:rsidR="001B0AEC" w:rsidRPr="001B0AEC" w:rsidRDefault="001B0AEC" w:rsidP="00A4238F">
      <w:pPr>
        <w:pStyle w:val="af2"/>
        <w:numPr>
          <w:ilvl w:val="0"/>
          <w:numId w:val="34"/>
        </w:numPr>
        <w:suppressAutoHyphens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0A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Цифровой датчик оптической плотности 525 </w:t>
      </w:r>
      <w:proofErr w:type="spellStart"/>
      <w:r w:rsidRPr="001B0A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нм</w:t>
      </w:r>
      <w:proofErr w:type="spellEnd"/>
    </w:p>
    <w:p w14:paraId="24A57BA1" w14:textId="77777777" w:rsidR="001B0AEC" w:rsidRPr="001B0AEC" w:rsidRDefault="001B0AEC" w:rsidP="00A4238F">
      <w:pPr>
        <w:pStyle w:val="af2"/>
        <w:numPr>
          <w:ilvl w:val="0"/>
          <w:numId w:val="34"/>
        </w:numPr>
        <w:suppressAutoHyphens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0A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Цифровой датчик оптической плотности 590 </w:t>
      </w:r>
      <w:proofErr w:type="spellStart"/>
      <w:r w:rsidRPr="001B0A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нм</w:t>
      </w:r>
      <w:proofErr w:type="spellEnd"/>
    </w:p>
    <w:p w14:paraId="7B848E0D" w14:textId="77777777" w:rsidR="001B0AEC" w:rsidRPr="001B0AEC" w:rsidRDefault="001B0AEC" w:rsidP="00A4238F">
      <w:pPr>
        <w:pStyle w:val="af2"/>
        <w:numPr>
          <w:ilvl w:val="0"/>
          <w:numId w:val="34"/>
        </w:numPr>
        <w:suppressAutoHyphens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0A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Весы электронные </w:t>
      </w:r>
      <w:proofErr w:type="gramStart"/>
      <w:r w:rsidRPr="001B0A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0..</w:t>
      </w:r>
      <w:proofErr w:type="gramEnd"/>
      <w:r w:rsidRPr="001B0A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 г. (точность 0,01 г.)</w:t>
      </w:r>
    </w:p>
    <w:p w14:paraId="274A7C44" w14:textId="77777777" w:rsidR="001B0AEC" w:rsidRPr="001B0AEC" w:rsidRDefault="001B0AEC" w:rsidP="00A4238F">
      <w:pPr>
        <w:pStyle w:val="af2"/>
        <w:numPr>
          <w:ilvl w:val="0"/>
          <w:numId w:val="34"/>
        </w:numPr>
        <w:suppressAutoHyphens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0A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 для проведения экспериментов</w:t>
      </w:r>
    </w:p>
    <w:p w14:paraId="73D19C91" w14:textId="77777777" w:rsidR="005E57D6" w:rsidRPr="005E57D6" w:rsidRDefault="001B0AEC" w:rsidP="00A4238F">
      <w:pPr>
        <w:pStyle w:val="af2"/>
        <w:numPr>
          <w:ilvl w:val="0"/>
          <w:numId w:val="34"/>
        </w:numPr>
        <w:suppressAutoHyphens w:val="0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E57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Методические указания</w:t>
      </w:r>
    </w:p>
    <w:p w14:paraId="5F39CE82" w14:textId="3D373843" w:rsidR="005E57D6" w:rsidRPr="0077110C" w:rsidRDefault="005E57D6" w:rsidP="005E57D6">
      <w:pPr>
        <w:pStyle w:val="af2"/>
        <w:suppressAutoHyphens w:val="0"/>
        <w:autoSpaceDE w:val="0"/>
        <w:autoSpaceDN w:val="0"/>
        <w:adjustRightInd w:val="0"/>
        <w:spacing w:before="240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57D6">
        <w:rPr>
          <w:rFonts w:ascii="Times New Roman" w:hAnsi="Times New Roman"/>
          <w:b/>
          <w:color w:val="000000"/>
          <w:sz w:val="28"/>
          <w:szCs w:val="28"/>
        </w:rPr>
        <w:t>2.2.</w:t>
      </w:r>
      <w:r w:rsidR="0077110C">
        <w:rPr>
          <w:rFonts w:ascii="Times New Roman" w:hAnsi="Times New Roman"/>
          <w:b/>
          <w:color w:val="000000"/>
          <w:sz w:val="28"/>
          <w:szCs w:val="28"/>
        </w:rPr>
        <w:t>4</w:t>
      </w:r>
      <w:r w:rsidRPr="005E57D6">
        <w:rPr>
          <w:rFonts w:ascii="Times New Roman" w:hAnsi="Times New Roman"/>
          <w:b/>
          <w:color w:val="000000"/>
          <w:sz w:val="28"/>
          <w:szCs w:val="28"/>
        </w:rPr>
        <w:t xml:space="preserve"> Цифровая лаборатория по химии</w:t>
      </w:r>
      <w:r w:rsidRPr="005E57D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E57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r w:rsidR="007711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профильный</w:t>
      </w:r>
      <w:r w:rsidRPr="005E57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уровень)</w:t>
      </w:r>
      <w:r w:rsidR="007711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содержит р</w:t>
      </w:r>
      <w:r w:rsidR="0077110C" w:rsidRPr="007711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асширенный набор цифровых датчиков и дополнительного оборудования:</w:t>
      </w:r>
    </w:p>
    <w:p w14:paraId="44BA8625" w14:textId="77777777" w:rsidR="0077110C" w:rsidRPr="0077110C" w:rsidRDefault="0077110C" w:rsidP="00A4238F">
      <w:pPr>
        <w:pStyle w:val="af2"/>
        <w:numPr>
          <w:ilvl w:val="0"/>
          <w:numId w:val="35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1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Цифровой датчик объема жидкого реагента</w:t>
      </w:r>
    </w:p>
    <w:p w14:paraId="42B917C7" w14:textId="5179381A" w:rsidR="0077110C" w:rsidRPr="0077110C" w:rsidRDefault="0077110C" w:rsidP="00A4238F">
      <w:pPr>
        <w:pStyle w:val="af2"/>
        <w:numPr>
          <w:ilvl w:val="0"/>
          <w:numId w:val="35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1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Цифровой датчик оптической плотности 525 </w:t>
      </w:r>
      <w:proofErr w:type="spellStart"/>
      <w:r w:rsidRPr="007711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нм</w:t>
      </w:r>
      <w:proofErr w:type="spellEnd"/>
    </w:p>
    <w:p w14:paraId="51D1FB11" w14:textId="36EA686C" w:rsidR="0077110C" w:rsidRPr="0077110C" w:rsidRDefault="0077110C" w:rsidP="00A4238F">
      <w:pPr>
        <w:pStyle w:val="af2"/>
        <w:numPr>
          <w:ilvl w:val="0"/>
          <w:numId w:val="35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1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Цифровой датчик оптической плотности 590 </w:t>
      </w:r>
      <w:proofErr w:type="spellStart"/>
      <w:r w:rsidRPr="007711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нм</w:t>
      </w:r>
      <w:proofErr w:type="spellEnd"/>
    </w:p>
    <w:p w14:paraId="7F99A9D7" w14:textId="38F18E33" w:rsidR="0077110C" w:rsidRPr="0077110C" w:rsidRDefault="0077110C" w:rsidP="00A4238F">
      <w:pPr>
        <w:pStyle w:val="af2"/>
        <w:numPr>
          <w:ilvl w:val="0"/>
          <w:numId w:val="35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1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Цифровой датчик температуры </w:t>
      </w:r>
      <w:proofErr w:type="spellStart"/>
      <w:r w:rsidRPr="007711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термопарный</w:t>
      </w:r>
      <w:proofErr w:type="spellEnd"/>
      <w:r w:rsidRPr="007711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7711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0..</w:t>
      </w:r>
      <w:proofErr w:type="gramEnd"/>
      <w:r w:rsidRPr="007711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+100</w:t>
      </w:r>
      <w:r w:rsidRPr="0077110C">
        <w:rPr>
          <w:rFonts w:ascii="Times New Roman" w:eastAsia="Times New Roman" w:hAnsi="Times New Roman" w:cs="Times New Roman"/>
          <w:color w:val="000000"/>
          <w:position w:val="7"/>
          <w:sz w:val="28"/>
          <w:szCs w:val="28"/>
          <w:vertAlign w:val="superscript"/>
          <w:lang w:eastAsia="ru-RU"/>
        </w:rPr>
        <w:t xml:space="preserve"> </w:t>
      </w:r>
      <w:r w:rsidRPr="00266A40">
        <w:rPr>
          <w:rFonts w:ascii="Times New Roman" w:eastAsia="Times New Roman" w:hAnsi="Times New Roman" w:cs="Times New Roman"/>
          <w:color w:val="000000"/>
          <w:position w:val="7"/>
          <w:sz w:val="28"/>
          <w:szCs w:val="28"/>
          <w:vertAlign w:val="superscript"/>
          <w:lang w:eastAsia="ru-RU"/>
        </w:rPr>
        <w:t>о</w:t>
      </w:r>
      <w:r w:rsidRPr="00266A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</w:t>
      </w:r>
      <w:r w:rsidRPr="007711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0..+400</w:t>
      </w:r>
      <w:r w:rsidRPr="0077110C">
        <w:rPr>
          <w:rFonts w:ascii="Times New Roman" w:eastAsia="Times New Roman" w:hAnsi="Times New Roman" w:cs="Times New Roman"/>
          <w:color w:val="000000"/>
          <w:position w:val="7"/>
          <w:sz w:val="28"/>
          <w:szCs w:val="28"/>
          <w:vertAlign w:val="superscript"/>
          <w:lang w:eastAsia="ru-RU"/>
        </w:rPr>
        <w:t xml:space="preserve"> </w:t>
      </w:r>
      <w:r w:rsidRPr="00266A40">
        <w:rPr>
          <w:rFonts w:ascii="Times New Roman" w:eastAsia="Times New Roman" w:hAnsi="Times New Roman" w:cs="Times New Roman"/>
          <w:color w:val="000000"/>
          <w:position w:val="7"/>
          <w:sz w:val="28"/>
          <w:szCs w:val="28"/>
          <w:vertAlign w:val="superscript"/>
          <w:lang w:eastAsia="ru-RU"/>
        </w:rPr>
        <w:t>о</w:t>
      </w:r>
      <w:r w:rsidRPr="00266A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</w:t>
      </w:r>
      <w:r w:rsidRPr="007711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0..+1000</w:t>
      </w:r>
      <w:r w:rsidRPr="0077110C">
        <w:rPr>
          <w:rFonts w:ascii="Times New Roman" w:eastAsia="Times New Roman" w:hAnsi="Times New Roman" w:cs="Times New Roman"/>
          <w:color w:val="000000"/>
          <w:position w:val="7"/>
          <w:sz w:val="28"/>
          <w:szCs w:val="28"/>
          <w:vertAlign w:val="superscript"/>
          <w:lang w:eastAsia="ru-RU"/>
        </w:rPr>
        <w:t xml:space="preserve"> </w:t>
      </w:r>
      <w:r w:rsidRPr="00266A40">
        <w:rPr>
          <w:rFonts w:ascii="Times New Roman" w:eastAsia="Times New Roman" w:hAnsi="Times New Roman" w:cs="Times New Roman"/>
          <w:color w:val="000000"/>
          <w:position w:val="7"/>
          <w:sz w:val="28"/>
          <w:szCs w:val="28"/>
          <w:vertAlign w:val="superscript"/>
          <w:lang w:eastAsia="ru-RU"/>
        </w:rPr>
        <w:t>о</w:t>
      </w:r>
      <w:r w:rsidRPr="00266A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</w:t>
      </w:r>
      <w:r w:rsidRPr="007711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14:paraId="4515A82C" w14:textId="4189662B" w:rsidR="0077110C" w:rsidRPr="0077110C" w:rsidRDefault="0077110C" w:rsidP="00A4238F">
      <w:pPr>
        <w:pStyle w:val="af2"/>
        <w:numPr>
          <w:ilvl w:val="0"/>
          <w:numId w:val="35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1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Цифровой датчик температуры платиновый (-</w:t>
      </w:r>
      <w:proofErr w:type="gramStart"/>
      <w:r w:rsidRPr="007711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40..</w:t>
      </w:r>
      <w:proofErr w:type="gramEnd"/>
      <w:r w:rsidRPr="007711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+180</w:t>
      </w:r>
      <w:r w:rsidRPr="0077110C">
        <w:rPr>
          <w:rFonts w:ascii="Times New Roman" w:eastAsia="Times New Roman" w:hAnsi="Times New Roman" w:cs="Times New Roman"/>
          <w:color w:val="000000"/>
          <w:position w:val="7"/>
          <w:sz w:val="28"/>
          <w:szCs w:val="28"/>
          <w:vertAlign w:val="superscript"/>
          <w:lang w:eastAsia="ru-RU"/>
        </w:rPr>
        <w:t xml:space="preserve"> </w:t>
      </w:r>
      <w:r w:rsidRPr="00266A40">
        <w:rPr>
          <w:rFonts w:ascii="Times New Roman" w:eastAsia="Times New Roman" w:hAnsi="Times New Roman" w:cs="Times New Roman"/>
          <w:color w:val="000000"/>
          <w:position w:val="7"/>
          <w:sz w:val="28"/>
          <w:szCs w:val="28"/>
          <w:vertAlign w:val="superscript"/>
          <w:lang w:eastAsia="ru-RU"/>
        </w:rPr>
        <w:t>о</w:t>
      </w:r>
      <w:r w:rsidRPr="00266A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</w:t>
      </w:r>
      <w:r w:rsidRPr="007711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14:paraId="6AE17E9E" w14:textId="6790F918" w:rsidR="0077110C" w:rsidRPr="0077110C" w:rsidRDefault="0077110C" w:rsidP="00A4238F">
      <w:pPr>
        <w:pStyle w:val="af2"/>
        <w:numPr>
          <w:ilvl w:val="0"/>
          <w:numId w:val="35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1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Цифровой датчик рН</w:t>
      </w:r>
    </w:p>
    <w:p w14:paraId="67C35D0C" w14:textId="374DAA44" w:rsidR="0077110C" w:rsidRPr="0077110C" w:rsidRDefault="0077110C" w:rsidP="00A4238F">
      <w:pPr>
        <w:pStyle w:val="af2"/>
        <w:numPr>
          <w:ilvl w:val="0"/>
          <w:numId w:val="35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1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Цифровой датчик электропроводности</w:t>
      </w:r>
    </w:p>
    <w:p w14:paraId="4CD573B2" w14:textId="4676BEF5" w:rsidR="0077110C" w:rsidRPr="0077110C" w:rsidRDefault="0077110C" w:rsidP="00A4238F">
      <w:pPr>
        <w:pStyle w:val="af2"/>
        <w:numPr>
          <w:ilvl w:val="0"/>
          <w:numId w:val="35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1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Термостатирующее устройство</w:t>
      </w:r>
    </w:p>
    <w:p w14:paraId="33C44171" w14:textId="3909AC9E" w:rsidR="0077110C" w:rsidRPr="0077110C" w:rsidRDefault="0077110C" w:rsidP="00A4238F">
      <w:pPr>
        <w:pStyle w:val="af2"/>
        <w:numPr>
          <w:ilvl w:val="0"/>
          <w:numId w:val="35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1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Цифровой датчик объема газа с контролем температуры</w:t>
      </w:r>
    </w:p>
    <w:p w14:paraId="0B0F545C" w14:textId="01B9DB0C" w:rsidR="0077110C" w:rsidRPr="0077110C" w:rsidRDefault="0077110C" w:rsidP="00A4238F">
      <w:pPr>
        <w:pStyle w:val="af2"/>
        <w:numPr>
          <w:ilvl w:val="0"/>
          <w:numId w:val="35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1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Цифровой датчик-переходник для электродов</w:t>
      </w:r>
    </w:p>
    <w:p w14:paraId="66240BC3" w14:textId="2EE3E16A" w:rsidR="0077110C" w:rsidRPr="0077110C" w:rsidRDefault="0077110C" w:rsidP="00A4238F">
      <w:pPr>
        <w:pStyle w:val="af2"/>
        <w:numPr>
          <w:ilvl w:val="0"/>
          <w:numId w:val="35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1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Цифровой датчик электрохимического потенциала</w:t>
      </w:r>
    </w:p>
    <w:p w14:paraId="0FE4167A" w14:textId="6AF3C60B" w:rsidR="0077110C" w:rsidRPr="0077110C" w:rsidRDefault="0077110C" w:rsidP="00A4238F">
      <w:pPr>
        <w:pStyle w:val="af2"/>
        <w:numPr>
          <w:ilvl w:val="0"/>
          <w:numId w:val="35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1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Электронные весы с подключением к компьютеру (</w:t>
      </w:r>
      <w:proofErr w:type="gramStart"/>
      <w:r w:rsidRPr="007711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0..</w:t>
      </w:r>
      <w:proofErr w:type="gramEnd"/>
      <w:r w:rsidRPr="007711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 г., точность 0.01 г. USB)</w:t>
      </w:r>
    </w:p>
    <w:p w14:paraId="3C3F099B" w14:textId="4E910AF5" w:rsidR="0077110C" w:rsidRPr="0077110C" w:rsidRDefault="0077110C" w:rsidP="00A4238F">
      <w:pPr>
        <w:pStyle w:val="af2"/>
        <w:numPr>
          <w:ilvl w:val="0"/>
          <w:numId w:val="35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711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Редокс</w:t>
      </w:r>
      <w:proofErr w:type="spellEnd"/>
      <w:r w:rsidRPr="007711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-электрод</w:t>
      </w:r>
    </w:p>
    <w:p w14:paraId="59605D7E" w14:textId="1B590437" w:rsidR="0077110C" w:rsidRPr="0077110C" w:rsidRDefault="0077110C" w:rsidP="00A4238F">
      <w:pPr>
        <w:pStyle w:val="af2"/>
        <w:numPr>
          <w:ilvl w:val="0"/>
          <w:numId w:val="35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1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Электрод сравнения</w:t>
      </w:r>
    </w:p>
    <w:p w14:paraId="60EF90F9" w14:textId="426EAA8B" w:rsidR="0077110C" w:rsidRDefault="0077110C" w:rsidP="00A4238F">
      <w:pPr>
        <w:pStyle w:val="af2"/>
        <w:numPr>
          <w:ilvl w:val="0"/>
          <w:numId w:val="35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1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Магнитная мешалка</w:t>
      </w:r>
    </w:p>
    <w:p w14:paraId="49FCA2BA" w14:textId="7D250845" w:rsidR="00AB1B19" w:rsidRPr="006D794F" w:rsidRDefault="00E62C3C" w:rsidP="006D794F">
      <w:pPr>
        <w:pStyle w:val="af2"/>
        <w:suppressAutoHyphens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5E57D6">
        <w:rPr>
          <w:rFonts w:ascii="Times New Roman" w:hAnsi="Times New Roman"/>
          <w:b/>
          <w:color w:val="000000"/>
          <w:sz w:val="28"/>
          <w:szCs w:val="28"/>
        </w:rPr>
        <w:t>2.2.</w:t>
      </w:r>
      <w:r>
        <w:rPr>
          <w:rFonts w:ascii="Times New Roman" w:hAnsi="Times New Roman"/>
          <w:b/>
          <w:color w:val="000000"/>
          <w:sz w:val="28"/>
          <w:szCs w:val="28"/>
        </w:rPr>
        <w:t>5</w:t>
      </w:r>
      <w:r w:rsidRPr="005E57D6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6D794F">
        <w:rPr>
          <w:rFonts w:ascii="Times New Roman" w:hAnsi="Times New Roman"/>
          <w:b/>
          <w:color w:val="000000"/>
          <w:sz w:val="28"/>
          <w:szCs w:val="28"/>
        </w:rPr>
        <w:t>Цифровая лаборатория по биологии</w:t>
      </w:r>
      <w:r w:rsidR="006D794F" w:rsidRPr="006D794F">
        <w:rPr>
          <w:rFonts w:ascii="Times New Roman" w:hAnsi="Times New Roman"/>
          <w:b/>
          <w:color w:val="000000"/>
          <w:sz w:val="28"/>
          <w:szCs w:val="28"/>
        </w:rPr>
        <w:t>:</w:t>
      </w:r>
    </w:p>
    <w:p w14:paraId="17062099" w14:textId="0A7D72B0" w:rsidR="006D794F" w:rsidRPr="006D794F" w:rsidRDefault="006D794F" w:rsidP="006D794F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79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обеспечивает </w:t>
      </w:r>
      <w:r w:rsidRPr="006D79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выполнение лабораторных и исследовательских работ в 5–9 классах основной школы и 10–11 классов при изучении предмета на базовом уровне;</w:t>
      </w:r>
    </w:p>
    <w:p w14:paraId="15A18E5D" w14:textId="7A58B603" w:rsidR="006D794F" w:rsidRPr="006D794F" w:rsidRDefault="006D794F" w:rsidP="006D794F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79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поддерживается </w:t>
      </w:r>
      <w:r w:rsidRPr="006D79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постоянно обновляемой программой «Цифровая лаборатория» в свободном доступе</w:t>
      </w:r>
      <w:r w:rsidRPr="006D79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Pr="006D79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выбору пользователя программа обеспечивает регистрацию и вывод данных на экран в виде зависимости одного или нескольких параметров от времени, зависимости одного параметра от другого, регистрацию точек по команде экспериментатора или с вводом одного из параметров с клавиатуры;</w:t>
      </w:r>
    </w:p>
    <w:p w14:paraId="1ABBBB7D" w14:textId="472C93D5" w:rsidR="006D794F" w:rsidRPr="006D794F" w:rsidRDefault="006D794F" w:rsidP="006D794F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79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позволяет формировать </w:t>
      </w:r>
      <w:r w:rsidRPr="006D79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выполнения электронный отчет с исходными данными, фото проведения эксперимента, исходной кривой с датчика, промежуточными таблицами, графиком и текстовым комментарием;</w:t>
      </w:r>
    </w:p>
    <w:p w14:paraId="2F147869" w14:textId="0C159D42" w:rsidR="006D794F" w:rsidRPr="006D794F" w:rsidRDefault="006D794F" w:rsidP="006D794F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79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обеспечена </w:t>
      </w:r>
      <w:r w:rsidRPr="006D79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подробными методическими указаниями для начинающего пользователя;</w:t>
      </w:r>
    </w:p>
    <w:p w14:paraId="1D826B10" w14:textId="7AA64131" w:rsidR="006D794F" w:rsidRDefault="006D794F" w:rsidP="006D794F">
      <w:pPr>
        <w:pStyle w:val="af2"/>
        <w:suppressAutoHyphens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79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 имеет видео 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</w:t>
      </w:r>
      <w:r w:rsidRPr="006D79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струкции </w:t>
      </w:r>
      <w:r w:rsidRPr="006D79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проведению работ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CA957FB" w14:textId="70F0F329" w:rsidR="006A4D3C" w:rsidRPr="0091430B" w:rsidRDefault="006A4D3C" w:rsidP="003E0FDD">
      <w:pPr>
        <w:suppressAutoHyphens w:val="0"/>
        <w:autoSpaceDE w:val="0"/>
        <w:autoSpaceDN w:val="0"/>
        <w:adjustRightInd w:val="0"/>
        <w:spacing w:before="240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A4D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Состав цифровой лаборатории</w:t>
      </w:r>
      <w:r w:rsidRPr="009143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14:paraId="07A142BB" w14:textId="3F5861E4" w:rsidR="006A4D3C" w:rsidRPr="006A4D3C" w:rsidRDefault="006A4D3C" w:rsidP="006A4D3C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D3C">
        <w:rPr>
          <w:rFonts w:ascii="Times New Roman" w:eastAsia="Times New Roman" w:hAnsi="Times New Roman" w:cs="Times New Roman"/>
          <w:sz w:val="28"/>
          <w:szCs w:val="28"/>
          <w:lang w:eastAsia="ru-RU"/>
        </w:rPr>
        <w:t>• Микроскоп</w:t>
      </w:r>
    </w:p>
    <w:p w14:paraId="5089ADDD" w14:textId="77777777" w:rsidR="006A4D3C" w:rsidRPr="006A4D3C" w:rsidRDefault="006A4D3C" w:rsidP="006A4D3C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D3C">
        <w:rPr>
          <w:rFonts w:ascii="Times New Roman" w:eastAsia="Times New Roman" w:hAnsi="Times New Roman" w:cs="Times New Roman"/>
          <w:sz w:val="28"/>
          <w:szCs w:val="28"/>
          <w:lang w:eastAsia="ru-RU"/>
        </w:rPr>
        <w:t>• Цифровая видеокамера для работы с оптическими</w:t>
      </w:r>
    </w:p>
    <w:p w14:paraId="4CDFDE63" w14:textId="4315B9EB" w:rsidR="006A4D3C" w:rsidRPr="006A4D3C" w:rsidRDefault="006A4D3C" w:rsidP="006A4D3C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D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приборами (0,3 </w:t>
      </w:r>
      <w:proofErr w:type="spellStart"/>
      <w:r w:rsidRPr="006A4D3C">
        <w:rPr>
          <w:rFonts w:ascii="Times New Roman" w:eastAsia="Times New Roman" w:hAnsi="Times New Roman" w:cs="Times New Roman"/>
          <w:sz w:val="28"/>
          <w:szCs w:val="28"/>
          <w:lang w:eastAsia="ru-RU"/>
        </w:rPr>
        <w:t>МПикс</w:t>
      </w:r>
      <w:proofErr w:type="spellEnd"/>
      <w:r w:rsidRPr="006A4D3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43635368" w14:textId="390D1F7F" w:rsidR="006A4D3C" w:rsidRPr="006A4D3C" w:rsidRDefault="006A4D3C" w:rsidP="006A4D3C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D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Цифровой датчик </w:t>
      </w:r>
      <w:proofErr w:type="spellStart"/>
      <w:r w:rsidRPr="006A4D3C">
        <w:rPr>
          <w:rFonts w:ascii="Times New Roman" w:eastAsia="Times New Roman" w:hAnsi="Times New Roman" w:cs="Times New Roman"/>
          <w:sz w:val="28"/>
          <w:szCs w:val="28"/>
          <w:lang w:eastAsia="ru-RU"/>
        </w:rPr>
        <w:t>pH</w:t>
      </w:r>
      <w:proofErr w:type="spellEnd"/>
    </w:p>
    <w:p w14:paraId="548395A5" w14:textId="67C4D87C" w:rsidR="006A4D3C" w:rsidRPr="006A4D3C" w:rsidRDefault="006A4D3C" w:rsidP="006A4D3C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D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Цифровой датчик освещенности (0...600 </w:t>
      </w:r>
      <w:proofErr w:type="spellStart"/>
      <w:r w:rsidRPr="006A4D3C">
        <w:rPr>
          <w:rFonts w:ascii="Times New Roman" w:eastAsia="Times New Roman" w:hAnsi="Times New Roman" w:cs="Times New Roman"/>
          <w:sz w:val="28"/>
          <w:szCs w:val="28"/>
          <w:lang w:eastAsia="ru-RU"/>
        </w:rPr>
        <w:t>лк</w:t>
      </w:r>
      <w:proofErr w:type="spellEnd"/>
      <w:r w:rsidRPr="006A4D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0...6000 </w:t>
      </w:r>
      <w:proofErr w:type="spellStart"/>
      <w:r w:rsidRPr="006A4D3C">
        <w:rPr>
          <w:rFonts w:ascii="Times New Roman" w:eastAsia="Times New Roman" w:hAnsi="Times New Roman" w:cs="Times New Roman"/>
          <w:sz w:val="28"/>
          <w:szCs w:val="28"/>
          <w:lang w:eastAsia="ru-RU"/>
        </w:rPr>
        <w:t>лк</w:t>
      </w:r>
      <w:proofErr w:type="spellEnd"/>
      <w:r w:rsidRPr="006A4D3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5710C51D" w14:textId="7F6F00A7" w:rsidR="006A4D3C" w:rsidRPr="006A4D3C" w:rsidRDefault="006A4D3C" w:rsidP="006A4D3C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D3C">
        <w:rPr>
          <w:rFonts w:ascii="Times New Roman" w:eastAsia="Times New Roman" w:hAnsi="Times New Roman" w:cs="Times New Roman"/>
          <w:sz w:val="28"/>
          <w:szCs w:val="28"/>
          <w:lang w:eastAsia="ru-RU"/>
        </w:rPr>
        <w:t>• Цифровой датчик электропроводности</w:t>
      </w:r>
    </w:p>
    <w:p w14:paraId="3966D223" w14:textId="12DCDBBD" w:rsidR="006A4D3C" w:rsidRPr="006A4D3C" w:rsidRDefault="006A4D3C" w:rsidP="006A4D3C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D3C">
        <w:rPr>
          <w:rFonts w:ascii="Times New Roman" w:eastAsia="Times New Roman" w:hAnsi="Times New Roman" w:cs="Times New Roman"/>
          <w:sz w:val="28"/>
          <w:szCs w:val="28"/>
          <w:lang w:eastAsia="ru-RU"/>
        </w:rPr>
        <w:t>• Цифровой датчик температуры (–20...+110</w:t>
      </w:r>
      <w:r w:rsidRPr="0077110C">
        <w:rPr>
          <w:rFonts w:ascii="Times New Roman" w:eastAsia="Times New Roman" w:hAnsi="Times New Roman" w:cs="Times New Roman"/>
          <w:color w:val="000000"/>
          <w:position w:val="7"/>
          <w:sz w:val="28"/>
          <w:szCs w:val="28"/>
          <w:vertAlign w:val="superscript"/>
          <w:lang w:eastAsia="ru-RU"/>
        </w:rPr>
        <w:t xml:space="preserve"> </w:t>
      </w:r>
      <w:r w:rsidRPr="00266A40">
        <w:rPr>
          <w:rFonts w:ascii="Times New Roman" w:eastAsia="Times New Roman" w:hAnsi="Times New Roman" w:cs="Times New Roman"/>
          <w:color w:val="000000"/>
          <w:position w:val="7"/>
          <w:sz w:val="28"/>
          <w:szCs w:val="28"/>
          <w:vertAlign w:val="superscript"/>
          <w:lang w:eastAsia="ru-RU"/>
        </w:rPr>
        <w:t>о</w:t>
      </w:r>
      <w:r w:rsidRPr="00266A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</w:t>
      </w:r>
      <w:r w:rsidRPr="006A4D3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38985212" w14:textId="37BF007D" w:rsidR="006A4D3C" w:rsidRPr="006A4D3C" w:rsidRDefault="006A4D3C" w:rsidP="006A4D3C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D3C">
        <w:rPr>
          <w:rFonts w:ascii="Times New Roman" w:eastAsia="Times New Roman" w:hAnsi="Times New Roman" w:cs="Times New Roman"/>
          <w:sz w:val="28"/>
          <w:szCs w:val="28"/>
          <w:lang w:eastAsia="ru-RU"/>
        </w:rPr>
        <w:t>• Цифровой датчик влажности (0...100%)</w:t>
      </w:r>
    </w:p>
    <w:p w14:paraId="4FABC46B" w14:textId="664AC0FA" w:rsidR="006A4D3C" w:rsidRPr="006A4D3C" w:rsidRDefault="006A4D3C" w:rsidP="006A4D3C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D3C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Весы электронн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ые (0...200 г, точность 0,01 г)</w:t>
      </w:r>
    </w:p>
    <w:p w14:paraId="49B079BD" w14:textId="7B3EF38A" w:rsidR="006A4D3C" w:rsidRDefault="006A4D3C" w:rsidP="006A4D3C">
      <w:pPr>
        <w:pStyle w:val="af2"/>
        <w:suppressAutoHyphens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4D3C">
        <w:rPr>
          <w:rFonts w:ascii="Times New Roman" w:eastAsia="Times New Roman" w:hAnsi="Times New Roman" w:cs="Times New Roman"/>
          <w:sz w:val="28"/>
          <w:szCs w:val="28"/>
          <w:lang w:eastAsia="ru-RU"/>
        </w:rPr>
        <w:t>• Методические указания</w:t>
      </w:r>
    </w:p>
    <w:p w14:paraId="0D0772CE" w14:textId="78169587" w:rsidR="004411C8" w:rsidRPr="006D794F" w:rsidRDefault="004411C8" w:rsidP="004411C8">
      <w:pPr>
        <w:pStyle w:val="af2"/>
        <w:suppressAutoHyphens w:val="0"/>
        <w:autoSpaceDE w:val="0"/>
        <w:autoSpaceDN w:val="0"/>
        <w:adjustRightInd w:val="0"/>
        <w:spacing w:before="240" w:after="0" w:line="240" w:lineRule="auto"/>
        <w:ind w:left="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5E57D6">
        <w:rPr>
          <w:rFonts w:ascii="Times New Roman" w:hAnsi="Times New Roman"/>
          <w:b/>
          <w:color w:val="000000"/>
          <w:sz w:val="28"/>
          <w:szCs w:val="28"/>
        </w:rPr>
        <w:t>2.2.</w:t>
      </w:r>
      <w:r w:rsidRPr="004411C8">
        <w:rPr>
          <w:rFonts w:ascii="Times New Roman" w:hAnsi="Times New Roman"/>
          <w:b/>
          <w:color w:val="000000"/>
          <w:sz w:val="28"/>
          <w:szCs w:val="28"/>
        </w:rPr>
        <w:t>6</w:t>
      </w:r>
      <w:r w:rsidRPr="005E57D6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</w:rPr>
        <w:t>Цифровая лаборатория по физиологии</w:t>
      </w:r>
      <w:r w:rsidRPr="006D794F">
        <w:rPr>
          <w:rFonts w:ascii="Times New Roman" w:hAnsi="Times New Roman"/>
          <w:b/>
          <w:color w:val="000000"/>
          <w:sz w:val="28"/>
          <w:szCs w:val="28"/>
        </w:rPr>
        <w:t>:</w:t>
      </w:r>
    </w:p>
    <w:p w14:paraId="1A2E483B" w14:textId="58DD22BE" w:rsidR="004411C8" w:rsidRPr="00A843A7" w:rsidRDefault="00A843A7" w:rsidP="00A4238F">
      <w:pPr>
        <w:pStyle w:val="af2"/>
        <w:numPr>
          <w:ilvl w:val="0"/>
          <w:numId w:val="35"/>
        </w:numPr>
        <w:tabs>
          <w:tab w:val="clear" w:pos="720"/>
          <w:tab w:val="num" w:pos="284"/>
        </w:tabs>
        <w:suppressAutoHyphens w:val="0"/>
        <w:autoSpaceDE w:val="0"/>
        <w:autoSpaceDN w:val="0"/>
        <w:adjustRightInd w:val="0"/>
        <w:spacing w:after="0" w:line="240" w:lineRule="auto"/>
        <w:ind w:left="0" w:right="5242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3FACCC4F" wp14:editId="0A53B47B">
            <wp:simplePos x="0" y="0"/>
            <wp:positionH relativeFrom="column">
              <wp:posOffset>2605405</wp:posOffset>
            </wp:positionH>
            <wp:positionV relativeFrom="paragraph">
              <wp:posOffset>122555</wp:posOffset>
            </wp:positionV>
            <wp:extent cx="3311321" cy="1866900"/>
            <wp:effectExtent l="0" t="0" r="381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321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1C8" w:rsidRPr="00A843A7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Цифровой датчик пульса</w:t>
      </w:r>
    </w:p>
    <w:p w14:paraId="7C95B4B4" w14:textId="7D08E243" w:rsidR="004411C8" w:rsidRPr="00A843A7" w:rsidRDefault="004411C8" w:rsidP="00A4238F">
      <w:pPr>
        <w:pStyle w:val="af2"/>
        <w:numPr>
          <w:ilvl w:val="0"/>
          <w:numId w:val="35"/>
        </w:numPr>
        <w:tabs>
          <w:tab w:val="clear" w:pos="720"/>
          <w:tab w:val="num" w:pos="284"/>
        </w:tabs>
        <w:suppressAutoHyphens w:val="0"/>
        <w:autoSpaceDE w:val="0"/>
        <w:autoSpaceDN w:val="0"/>
        <w:adjustRightInd w:val="0"/>
        <w:spacing w:after="0" w:line="240" w:lineRule="auto"/>
        <w:ind w:left="0" w:right="5242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3A7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Цифровой датчик ЭКГ</w:t>
      </w:r>
    </w:p>
    <w:p w14:paraId="16426337" w14:textId="47629F7A" w:rsidR="004411C8" w:rsidRPr="00A843A7" w:rsidRDefault="004411C8" w:rsidP="00A4238F">
      <w:pPr>
        <w:pStyle w:val="af2"/>
        <w:numPr>
          <w:ilvl w:val="0"/>
          <w:numId w:val="35"/>
        </w:numPr>
        <w:tabs>
          <w:tab w:val="clear" w:pos="720"/>
          <w:tab w:val="num" w:pos="284"/>
        </w:tabs>
        <w:suppressAutoHyphens w:val="0"/>
        <w:autoSpaceDE w:val="0"/>
        <w:autoSpaceDN w:val="0"/>
        <w:adjustRightInd w:val="0"/>
        <w:spacing w:after="0" w:line="240" w:lineRule="auto"/>
        <w:ind w:left="0" w:right="5242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3A7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Цифровой датчик дыхания (спирометр)</w:t>
      </w:r>
    </w:p>
    <w:p w14:paraId="0BE4F858" w14:textId="3904574B" w:rsidR="004411C8" w:rsidRPr="00A843A7" w:rsidRDefault="004411C8" w:rsidP="00A4238F">
      <w:pPr>
        <w:pStyle w:val="af2"/>
        <w:numPr>
          <w:ilvl w:val="0"/>
          <w:numId w:val="35"/>
        </w:numPr>
        <w:tabs>
          <w:tab w:val="clear" w:pos="720"/>
          <w:tab w:val="num" w:pos="284"/>
        </w:tabs>
        <w:suppressAutoHyphens w:val="0"/>
        <w:autoSpaceDE w:val="0"/>
        <w:autoSpaceDN w:val="0"/>
        <w:adjustRightInd w:val="0"/>
        <w:spacing w:after="0" w:line="240" w:lineRule="auto"/>
        <w:ind w:left="0" w:right="5242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3A7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Цифровой датчик частоты дыхания</w:t>
      </w:r>
    </w:p>
    <w:p w14:paraId="6A1806C2" w14:textId="324E5AC0" w:rsidR="004411C8" w:rsidRPr="00A843A7" w:rsidRDefault="004411C8" w:rsidP="00A4238F">
      <w:pPr>
        <w:pStyle w:val="af2"/>
        <w:numPr>
          <w:ilvl w:val="0"/>
          <w:numId w:val="35"/>
        </w:numPr>
        <w:tabs>
          <w:tab w:val="clear" w:pos="720"/>
          <w:tab w:val="num" w:pos="284"/>
        </w:tabs>
        <w:suppressAutoHyphens w:val="0"/>
        <w:autoSpaceDE w:val="0"/>
        <w:autoSpaceDN w:val="0"/>
        <w:adjustRightInd w:val="0"/>
        <w:spacing w:after="0" w:line="240" w:lineRule="auto"/>
        <w:ind w:left="0" w:right="5242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3A7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Цифровой датчик влажности</w:t>
      </w:r>
    </w:p>
    <w:p w14:paraId="36E298DF" w14:textId="64AD133F" w:rsidR="004411C8" w:rsidRPr="00A843A7" w:rsidRDefault="004411C8" w:rsidP="00A4238F">
      <w:pPr>
        <w:pStyle w:val="af2"/>
        <w:numPr>
          <w:ilvl w:val="0"/>
          <w:numId w:val="35"/>
        </w:numPr>
        <w:tabs>
          <w:tab w:val="clear" w:pos="720"/>
          <w:tab w:val="num" w:pos="284"/>
        </w:tabs>
        <w:suppressAutoHyphens w:val="0"/>
        <w:autoSpaceDE w:val="0"/>
        <w:autoSpaceDN w:val="0"/>
        <w:adjustRightInd w:val="0"/>
        <w:spacing w:after="0" w:line="240" w:lineRule="auto"/>
        <w:ind w:left="0" w:right="5242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3A7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Цифровой датчик артериального давления</w:t>
      </w:r>
    </w:p>
    <w:p w14:paraId="680F138D" w14:textId="4263530F" w:rsidR="003E0FDD" w:rsidRDefault="004411C8" w:rsidP="00A4238F">
      <w:pPr>
        <w:pStyle w:val="af2"/>
        <w:numPr>
          <w:ilvl w:val="0"/>
          <w:numId w:val="35"/>
        </w:numPr>
        <w:tabs>
          <w:tab w:val="clear" w:pos="720"/>
          <w:tab w:val="num" w:pos="284"/>
        </w:tabs>
        <w:suppressAutoHyphens w:val="0"/>
        <w:autoSpaceDE w:val="0"/>
        <w:autoSpaceDN w:val="0"/>
        <w:adjustRightInd w:val="0"/>
        <w:spacing w:after="0" w:line="240" w:lineRule="auto"/>
        <w:ind w:left="0" w:right="5242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11C8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Методическое руководство</w:t>
      </w:r>
    </w:p>
    <w:p w14:paraId="08754DB3" w14:textId="77777777" w:rsidR="004411C8" w:rsidRDefault="004411C8" w:rsidP="00A843A7">
      <w:pPr>
        <w:pStyle w:val="af2"/>
        <w:suppressAutoHyphens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D97BAE" w14:textId="77777777" w:rsidR="00505EF4" w:rsidRDefault="00505EF4" w:rsidP="00505EF4">
      <w:pPr>
        <w:pStyle w:val="af2"/>
        <w:suppressAutoHyphens w:val="0"/>
        <w:autoSpaceDE w:val="0"/>
        <w:autoSpaceDN w:val="0"/>
        <w:adjustRightInd w:val="0"/>
        <w:spacing w:before="240" w:after="0" w:line="240" w:lineRule="auto"/>
        <w:ind w:left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14:paraId="6C6A61CA" w14:textId="77777777" w:rsidR="00505EF4" w:rsidRDefault="00505EF4" w:rsidP="00505EF4">
      <w:pPr>
        <w:pStyle w:val="af2"/>
        <w:suppressAutoHyphens w:val="0"/>
        <w:autoSpaceDE w:val="0"/>
        <w:autoSpaceDN w:val="0"/>
        <w:adjustRightInd w:val="0"/>
        <w:spacing w:before="240" w:after="0" w:line="240" w:lineRule="auto"/>
        <w:ind w:left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14:paraId="1E7ED5B6" w14:textId="2C2D4F22" w:rsidR="00505EF4" w:rsidRPr="006D794F" w:rsidRDefault="00446975" w:rsidP="00505EF4">
      <w:pPr>
        <w:pStyle w:val="af2"/>
        <w:suppressAutoHyphens w:val="0"/>
        <w:autoSpaceDE w:val="0"/>
        <w:autoSpaceDN w:val="0"/>
        <w:adjustRightInd w:val="0"/>
        <w:spacing w:before="240" w:after="0" w:line="240" w:lineRule="auto"/>
        <w:ind w:left="0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 wp14:anchorId="5EA8D29E" wp14:editId="21E8F7E3">
            <wp:simplePos x="0" y="0"/>
            <wp:positionH relativeFrom="column">
              <wp:posOffset>3653790</wp:posOffset>
            </wp:positionH>
            <wp:positionV relativeFrom="paragraph">
              <wp:posOffset>51435</wp:posOffset>
            </wp:positionV>
            <wp:extent cx="2181225" cy="175820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75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5EF4" w:rsidRPr="005E57D6">
        <w:rPr>
          <w:rFonts w:ascii="Times New Roman" w:hAnsi="Times New Roman"/>
          <w:b/>
          <w:color w:val="000000"/>
          <w:sz w:val="28"/>
          <w:szCs w:val="28"/>
        </w:rPr>
        <w:t>2.2.</w:t>
      </w:r>
      <w:r w:rsidR="00505EF4" w:rsidRPr="008A26F9">
        <w:rPr>
          <w:rFonts w:ascii="Times New Roman" w:hAnsi="Times New Roman"/>
          <w:b/>
          <w:color w:val="000000"/>
          <w:sz w:val="28"/>
          <w:szCs w:val="28"/>
        </w:rPr>
        <w:t>7</w:t>
      </w:r>
      <w:r w:rsidR="00505EF4" w:rsidRPr="005E57D6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505EF4">
        <w:rPr>
          <w:rFonts w:ascii="Times New Roman" w:hAnsi="Times New Roman"/>
          <w:b/>
          <w:color w:val="000000"/>
          <w:sz w:val="28"/>
          <w:szCs w:val="28"/>
        </w:rPr>
        <w:t xml:space="preserve">Цифровая лаборатория по </w:t>
      </w:r>
      <w:r w:rsidR="008A26F9">
        <w:rPr>
          <w:rFonts w:ascii="Times New Roman" w:hAnsi="Times New Roman"/>
          <w:b/>
          <w:color w:val="000000"/>
          <w:sz w:val="28"/>
          <w:szCs w:val="28"/>
        </w:rPr>
        <w:t>экологии</w:t>
      </w:r>
      <w:r w:rsidR="00505EF4" w:rsidRPr="006D794F">
        <w:rPr>
          <w:rFonts w:ascii="Times New Roman" w:hAnsi="Times New Roman"/>
          <w:b/>
          <w:color w:val="000000"/>
          <w:sz w:val="28"/>
          <w:szCs w:val="28"/>
        </w:rPr>
        <w:t>:</w:t>
      </w:r>
      <w:r w:rsidRPr="00446975">
        <w:rPr>
          <w:noProof/>
          <w:lang w:eastAsia="ru-RU"/>
        </w:rPr>
        <w:t xml:space="preserve"> </w:t>
      </w:r>
    </w:p>
    <w:p w14:paraId="2D33B775" w14:textId="62532E8A" w:rsidR="008A26F9" w:rsidRPr="008A26F9" w:rsidRDefault="008A26F9" w:rsidP="00A4238F">
      <w:pPr>
        <w:pStyle w:val="af2"/>
        <w:numPr>
          <w:ilvl w:val="0"/>
          <w:numId w:val="35"/>
        </w:numPr>
        <w:tabs>
          <w:tab w:val="clear" w:pos="720"/>
          <w:tab w:val="num" w:pos="284"/>
        </w:tabs>
        <w:suppressAutoHyphens w:val="0"/>
        <w:autoSpaceDE w:val="0"/>
        <w:autoSpaceDN w:val="0"/>
        <w:adjustRightInd w:val="0"/>
        <w:spacing w:after="0" w:line="240" w:lineRule="auto"/>
        <w:ind w:left="0" w:right="3116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6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Цифровой датчик </w:t>
      </w:r>
      <w:proofErr w:type="spellStart"/>
      <w:r w:rsidRPr="008A26F9">
        <w:rPr>
          <w:rFonts w:ascii="Times New Roman" w:eastAsia="Times New Roman" w:hAnsi="Times New Roman" w:cs="Times New Roman"/>
          <w:sz w:val="28"/>
          <w:szCs w:val="28"/>
          <w:lang w:eastAsia="ru-RU"/>
        </w:rPr>
        <w:t>pH</w:t>
      </w:r>
      <w:proofErr w:type="spellEnd"/>
    </w:p>
    <w:p w14:paraId="3411CBD0" w14:textId="479C8705" w:rsidR="008A26F9" w:rsidRPr="008A26F9" w:rsidRDefault="008A26F9" w:rsidP="00A4238F">
      <w:pPr>
        <w:pStyle w:val="af2"/>
        <w:numPr>
          <w:ilvl w:val="0"/>
          <w:numId w:val="35"/>
        </w:numPr>
        <w:tabs>
          <w:tab w:val="clear" w:pos="720"/>
          <w:tab w:val="num" w:pos="284"/>
        </w:tabs>
        <w:suppressAutoHyphens w:val="0"/>
        <w:autoSpaceDE w:val="0"/>
        <w:autoSpaceDN w:val="0"/>
        <w:adjustRightInd w:val="0"/>
        <w:spacing w:after="0" w:line="240" w:lineRule="auto"/>
        <w:ind w:left="0" w:right="3116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6F9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Цифровой датчик электропроводности</w:t>
      </w:r>
    </w:p>
    <w:p w14:paraId="29C4A8E8" w14:textId="2CD08E2F" w:rsidR="008A26F9" w:rsidRPr="008A26F9" w:rsidRDefault="008A26F9" w:rsidP="00A4238F">
      <w:pPr>
        <w:pStyle w:val="af2"/>
        <w:numPr>
          <w:ilvl w:val="0"/>
          <w:numId w:val="35"/>
        </w:numPr>
        <w:tabs>
          <w:tab w:val="clear" w:pos="720"/>
          <w:tab w:val="num" w:pos="284"/>
        </w:tabs>
        <w:suppressAutoHyphens w:val="0"/>
        <w:autoSpaceDE w:val="0"/>
        <w:autoSpaceDN w:val="0"/>
        <w:adjustRightInd w:val="0"/>
        <w:spacing w:after="0" w:line="240" w:lineRule="auto"/>
        <w:ind w:left="0" w:right="3116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6F9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Цифровой датчик растворенного в воде кислорода</w:t>
      </w:r>
    </w:p>
    <w:p w14:paraId="7890848D" w14:textId="375C8E34" w:rsidR="008A26F9" w:rsidRPr="008A26F9" w:rsidRDefault="008A26F9" w:rsidP="00A4238F">
      <w:pPr>
        <w:pStyle w:val="af2"/>
        <w:numPr>
          <w:ilvl w:val="0"/>
          <w:numId w:val="35"/>
        </w:numPr>
        <w:tabs>
          <w:tab w:val="clear" w:pos="720"/>
          <w:tab w:val="num" w:pos="284"/>
        </w:tabs>
        <w:suppressAutoHyphens w:val="0"/>
        <w:autoSpaceDE w:val="0"/>
        <w:autoSpaceDN w:val="0"/>
        <w:adjustRightInd w:val="0"/>
        <w:spacing w:after="0" w:line="240" w:lineRule="auto"/>
        <w:ind w:left="0" w:right="3116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6F9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Цифровой датчик нитрат-ионов</w:t>
      </w:r>
    </w:p>
    <w:p w14:paraId="5B39FEDF" w14:textId="120B06CE" w:rsidR="008A26F9" w:rsidRPr="008A26F9" w:rsidRDefault="008A26F9" w:rsidP="00A4238F">
      <w:pPr>
        <w:pStyle w:val="af2"/>
        <w:numPr>
          <w:ilvl w:val="0"/>
          <w:numId w:val="35"/>
        </w:numPr>
        <w:tabs>
          <w:tab w:val="clear" w:pos="720"/>
          <w:tab w:val="num" w:pos="284"/>
        </w:tabs>
        <w:suppressAutoHyphens w:val="0"/>
        <w:autoSpaceDE w:val="0"/>
        <w:autoSpaceDN w:val="0"/>
        <w:adjustRightInd w:val="0"/>
        <w:spacing w:after="0" w:line="240" w:lineRule="auto"/>
        <w:ind w:left="0" w:right="3116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6F9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Цифровой датчик хлорид-ионов</w:t>
      </w:r>
    </w:p>
    <w:p w14:paraId="5AF38F58" w14:textId="0061612A" w:rsidR="008A26F9" w:rsidRPr="008A26F9" w:rsidRDefault="008A26F9" w:rsidP="00A4238F">
      <w:pPr>
        <w:pStyle w:val="af2"/>
        <w:numPr>
          <w:ilvl w:val="0"/>
          <w:numId w:val="35"/>
        </w:numPr>
        <w:tabs>
          <w:tab w:val="clear" w:pos="720"/>
          <w:tab w:val="num" w:pos="284"/>
        </w:tabs>
        <w:suppressAutoHyphens w:val="0"/>
        <w:autoSpaceDE w:val="0"/>
        <w:autoSpaceDN w:val="0"/>
        <w:adjustRightInd w:val="0"/>
        <w:spacing w:after="0" w:line="240" w:lineRule="auto"/>
        <w:ind w:left="0" w:right="3116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6F9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Цифровой датчик оптической плотности</w:t>
      </w:r>
    </w:p>
    <w:p w14:paraId="4CCF171B" w14:textId="04EA0410" w:rsidR="008A26F9" w:rsidRPr="008A26F9" w:rsidRDefault="008A26F9" w:rsidP="00A4238F">
      <w:pPr>
        <w:pStyle w:val="af2"/>
        <w:numPr>
          <w:ilvl w:val="0"/>
          <w:numId w:val="35"/>
        </w:numPr>
        <w:tabs>
          <w:tab w:val="clear" w:pos="720"/>
          <w:tab w:val="num" w:pos="284"/>
        </w:tabs>
        <w:suppressAutoHyphens w:val="0"/>
        <w:autoSpaceDE w:val="0"/>
        <w:autoSpaceDN w:val="0"/>
        <w:adjustRightInd w:val="0"/>
        <w:spacing w:after="0" w:line="240" w:lineRule="auto"/>
        <w:ind w:left="0" w:right="3116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6F9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Цифровой датчик температуры (–20...+1100С)</w:t>
      </w:r>
    </w:p>
    <w:p w14:paraId="3FB6557A" w14:textId="2663844E" w:rsidR="008A26F9" w:rsidRPr="008A26F9" w:rsidRDefault="008A26F9" w:rsidP="00A4238F">
      <w:pPr>
        <w:pStyle w:val="af2"/>
        <w:numPr>
          <w:ilvl w:val="0"/>
          <w:numId w:val="35"/>
        </w:numPr>
        <w:tabs>
          <w:tab w:val="clear" w:pos="720"/>
          <w:tab w:val="num" w:pos="284"/>
        </w:tabs>
        <w:suppressAutoHyphens w:val="0"/>
        <w:autoSpaceDE w:val="0"/>
        <w:autoSpaceDN w:val="0"/>
        <w:adjustRightInd w:val="0"/>
        <w:spacing w:after="0" w:line="240" w:lineRule="auto"/>
        <w:ind w:left="0" w:right="3116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6F9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Цифровой датчик ионизирующего излучения</w:t>
      </w:r>
    </w:p>
    <w:p w14:paraId="50FA0E06" w14:textId="52D77B40" w:rsidR="008A26F9" w:rsidRPr="008A26F9" w:rsidRDefault="00446975" w:rsidP="00A4238F">
      <w:pPr>
        <w:pStyle w:val="af2"/>
        <w:numPr>
          <w:ilvl w:val="0"/>
          <w:numId w:val="35"/>
        </w:numPr>
        <w:tabs>
          <w:tab w:val="clear" w:pos="720"/>
          <w:tab w:val="num" w:pos="284"/>
        </w:tabs>
        <w:suppressAutoHyphens w:val="0"/>
        <w:autoSpaceDE w:val="0"/>
        <w:autoSpaceDN w:val="0"/>
        <w:adjustRightInd w:val="0"/>
        <w:spacing w:after="0" w:line="240" w:lineRule="auto"/>
        <w:ind w:left="0" w:right="3116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2512" behindDoc="1" locked="0" layoutInCell="1" allowOverlap="1" wp14:anchorId="1B2656F3" wp14:editId="77869F4F">
            <wp:simplePos x="0" y="0"/>
            <wp:positionH relativeFrom="column">
              <wp:posOffset>3453765</wp:posOffset>
            </wp:positionH>
            <wp:positionV relativeFrom="paragraph">
              <wp:posOffset>29210</wp:posOffset>
            </wp:positionV>
            <wp:extent cx="2450967" cy="1685925"/>
            <wp:effectExtent l="0" t="0" r="698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967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6F9" w:rsidRPr="008A26F9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Цифровой датчик окиси углерода</w:t>
      </w:r>
    </w:p>
    <w:p w14:paraId="23F8DAD1" w14:textId="14983FF0" w:rsidR="008A26F9" w:rsidRPr="008A26F9" w:rsidRDefault="008A26F9" w:rsidP="00A4238F">
      <w:pPr>
        <w:pStyle w:val="af2"/>
        <w:numPr>
          <w:ilvl w:val="0"/>
          <w:numId w:val="35"/>
        </w:numPr>
        <w:tabs>
          <w:tab w:val="clear" w:pos="720"/>
          <w:tab w:val="num" w:pos="284"/>
        </w:tabs>
        <w:suppressAutoHyphens w:val="0"/>
        <w:autoSpaceDE w:val="0"/>
        <w:autoSpaceDN w:val="0"/>
        <w:adjustRightInd w:val="0"/>
        <w:spacing w:after="0" w:line="240" w:lineRule="auto"/>
        <w:ind w:left="0" w:right="3116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6F9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Цифровой датчик кислорода</w:t>
      </w:r>
    </w:p>
    <w:p w14:paraId="1CEF4737" w14:textId="4FB33CAD" w:rsidR="008A26F9" w:rsidRPr="008A26F9" w:rsidRDefault="008A26F9" w:rsidP="00A4238F">
      <w:pPr>
        <w:pStyle w:val="af2"/>
        <w:numPr>
          <w:ilvl w:val="0"/>
          <w:numId w:val="35"/>
        </w:numPr>
        <w:tabs>
          <w:tab w:val="clear" w:pos="720"/>
          <w:tab w:val="num" w:pos="284"/>
        </w:tabs>
        <w:suppressAutoHyphens w:val="0"/>
        <w:autoSpaceDE w:val="0"/>
        <w:autoSpaceDN w:val="0"/>
        <w:adjustRightInd w:val="0"/>
        <w:spacing w:after="0" w:line="240" w:lineRule="auto"/>
        <w:ind w:left="0" w:right="3116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6F9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Цифровой датчик влажности</w:t>
      </w:r>
    </w:p>
    <w:p w14:paraId="66705EAC" w14:textId="3BF84261" w:rsidR="008A26F9" w:rsidRPr="008A26F9" w:rsidRDefault="008A26F9" w:rsidP="00A4238F">
      <w:pPr>
        <w:pStyle w:val="af2"/>
        <w:numPr>
          <w:ilvl w:val="0"/>
          <w:numId w:val="35"/>
        </w:numPr>
        <w:tabs>
          <w:tab w:val="clear" w:pos="720"/>
          <w:tab w:val="num" w:pos="284"/>
        </w:tabs>
        <w:suppressAutoHyphens w:val="0"/>
        <w:autoSpaceDE w:val="0"/>
        <w:autoSpaceDN w:val="0"/>
        <w:adjustRightInd w:val="0"/>
        <w:spacing w:after="0" w:line="240" w:lineRule="auto"/>
        <w:ind w:left="0" w:right="3116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6F9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Цифровой датчик освещенности</w:t>
      </w:r>
    </w:p>
    <w:p w14:paraId="7FECE364" w14:textId="0A2F5279" w:rsidR="008A26F9" w:rsidRPr="008A26F9" w:rsidRDefault="008A26F9" w:rsidP="00A4238F">
      <w:pPr>
        <w:pStyle w:val="af2"/>
        <w:numPr>
          <w:ilvl w:val="0"/>
          <w:numId w:val="35"/>
        </w:numPr>
        <w:tabs>
          <w:tab w:val="clear" w:pos="720"/>
          <w:tab w:val="num" w:pos="284"/>
        </w:tabs>
        <w:suppressAutoHyphens w:val="0"/>
        <w:autoSpaceDE w:val="0"/>
        <w:autoSpaceDN w:val="0"/>
        <w:adjustRightInd w:val="0"/>
        <w:spacing w:after="0" w:line="240" w:lineRule="auto"/>
        <w:ind w:left="0" w:right="3116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6F9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Цифровой датчик мутности (</w:t>
      </w:r>
      <w:proofErr w:type="spellStart"/>
      <w:r w:rsidRPr="008A26F9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турбидиметр</w:t>
      </w:r>
      <w:proofErr w:type="spellEnd"/>
      <w:r w:rsidRPr="008A26F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446975" w:rsidRPr="00446975">
        <w:rPr>
          <w:noProof/>
          <w:lang w:eastAsia="ru-RU"/>
        </w:rPr>
        <w:t xml:space="preserve"> </w:t>
      </w:r>
    </w:p>
    <w:p w14:paraId="3DDC7DA5" w14:textId="30DBE459" w:rsidR="008A26F9" w:rsidRPr="008A26F9" w:rsidRDefault="008A26F9" w:rsidP="00A4238F">
      <w:pPr>
        <w:pStyle w:val="af2"/>
        <w:numPr>
          <w:ilvl w:val="0"/>
          <w:numId w:val="35"/>
        </w:numPr>
        <w:tabs>
          <w:tab w:val="clear" w:pos="720"/>
          <w:tab w:val="num" w:pos="284"/>
        </w:tabs>
        <w:suppressAutoHyphens w:val="0"/>
        <w:autoSpaceDE w:val="0"/>
        <w:autoSpaceDN w:val="0"/>
        <w:adjustRightInd w:val="0"/>
        <w:spacing w:after="0" w:line="240" w:lineRule="auto"/>
        <w:ind w:left="0" w:right="3119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6F9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Цифровой датчик звука с функцией интегрирования</w:t>
      </w:r>
    </w:p>
    <w:p w14:paraId="4ECD08C5" w14:textId="2725CDE4" w:rsidR="008A26F9" w:rsidRPr="008A26F9" w:rsidRDefault="008A26F9" w:rsidP="00A4238F">
      <w:pPr>
        <w:pStyle w:val="af2"/>
        <w:numPr>
          <w:ilvl w:val="0"/>
          <w:numId w:val="35"/>
        </w:numPr>
        <w:tabs>
          <w:tab w:val="clear" w:pos="720"/>
          <w:tab w:val="num" w:pos="284"/>
        </w:tabs>
        <w:suppressAutoHyphens w:val="0"/>
        <w:autoSpaceDE w:val="0"/>
        <w:autoSpaceDN w:val="0"/>
        <w:adjustRightInd w:val="0"/>
        <w:spacing w:after="0" w:line="240" w:lineRule="auto"/>
        <w:ind w:left="0" w:right="3119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6F9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Термостатирующее устройство</w:t>
      </w:r>
    </w:p>
    <w:p w14:paraId="364415AD" w14:textId="77777777" w:rsidR="008A26F9" w:rsidRPr="00414A79" w:rsidRDefault="008A26F9" w:rsidP="00A4238F">
      <w:pPr>
        <w:pStyle w:val="af2"/>
        <w:numPr>
          <w:ilvl w:val="0"/>
          <w:numId w:val="35"/>
        </w:numPr>
        <w:tabs>
          <w:tab w:val="clear" w:pos="720"/>
          <w:tab w:val="num" w:pos="284"/>
        </w:tabs>
        <w:spacing w:line="240" w:lineRule="auto"/>
        <w:ind w:left="0" w:right="3119" w:firstLine="0"/>
        <w:rPr>
          <w:rFonts w:ascii="TimesNewRomanPSMT" w:eastAsia="Times New Roman" w:hAnsi="TimesNewRomanPSMT" w:cs="TimesNewRomanPSMT"/>
          <w:sz w:val="28"/>
          <w:szCs w:val="28"/>
          <w:lang w:eastAsia="ru-RU"/>
        </w:rPr>
      </w:pPr>
      <w:r w:rsidRPr="008A26F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Методическое руководство</w:t>
      </w:r>
    </w:p>
    <w:p w14:paraId="5509348C" w14:textId="25C7DEEF" w:rsidR="00414A79" w:rsidRDefault="00414A79" w:rsidP="00414A79">
      <w:pPr>
        <w:pStyle w:val="af2"/>
        <w:spacing w:after="0"/>
        <w:ind w:left="0" w:right="3119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Стоимость цифровых лабораторий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:</w:t>
      </w:r>
    </w:p>
    <w:tbl>
      <w:tblPr>
        <w:tblW w:w="9420" w:type="dxa"/>
        <w:tblInd w:w="-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00"/>
        <w:gridCol w:w="1520"/>
      </w:tblGrid>
      <w:tr w:rsidR="00414A79" w14:paraId="70098938" w14:textId="77777777" w:rsidTr="00414A79">
        <w:trPr>
          <w:trHeight w:val="255"/>
        </w:trPr>
        <w:tc>
          <w:tcPr>
            <w:tcW w:w="7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6F8C0F" w14:textId="77777777" w:rsidR="00414A79" w:rsidRPr="00414A79" w:rsidRDefault="00414A79" w:rsidP="00414A79">
            <w:pPr>
              <w:spacing w:after="0" w:line="240" w:lineRule="auto"/>
              <w:rPr>
                <w:rFonts w:ascii="Times New Roman" w:eastAsiaTheme="minorHAnsi" w:hAnsi="Times New Roman" w:cs="Times New Roman"/>
                <w:sz w:val="26"/>
                <w:szCs w:val="26"/>
                <w:lang w:eastAsia="ru-RU"/>
              </w:rPr>
            </w:pPr>
            <w:r w:rsidRPr="00414A79">
              <w:rPr>
                <w:rFonts w:ascii="Times New Roman" w:hAnsi="Times New Roman" w:cs="Times New Roman"/>
                <w:sz w:val="26"/>
                <w:szCs w:val="26"/>
              </w:rPr>
              <w:t>Цифровая лаборатория по физике без нетбука (базовый уровень)</w:t>
            </w:r>
          </w:p>
        </w:tc>
        <w:tc>
          <w:tcPr>
            <w:tcW w:w="15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5D0805" w14:textId="73C81202" w:rsidR="00414A79" w:rsidRPr="00414A79" w:rsidRDefault="00414A79" w:rsidP="00414A7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14A79">
              <w:rPr>
                <w:rFonts w:ascii="Times New Roman" w:hAnsi="Times New Roman" w:cs="Times New Roman"/>
                <w:sz w:val="26"/>
                <w:szCs w:val="26"/>
              </w:rPr>
              <w:t>21 900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р.</w:t>
            </w:r>
            <w:r w:rsidRPr="00414A79">
              <w:rPr>
                <w:rFonts w:ascii="Times New Roman" w:hAnsi="Times New Roman" w:cs="Times New Roman"/>
                <w:sz w:val="26"/>
                <w:szCs w:val="26"/>
              </w:rPr>
              <w:t xml:space="preserve">  </w:t>
            </w:r>
          </w:p>
        </w:tc>
      </w:tr>
      <w:tr w:rsidR="00414A79" w14:paraId="7E3E883A" w14:textId="77777777" w:rsidTr="00414A79">
        <w:trPr>
          <w:trHeight w:val="255"/>
        </w:trPr>
        <w:tc>
          <w:tcPr>
            <w:tcW w:w="79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E22EA4" w14:textId="77777777" w:rsidR="00414A79" w:rsidRPr="00414A79" w:rsidRDefault="00414A79" w:rsidP="00414A7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14A79">
              <w:rPr>
                <w:rFonts w:ascii="Times New Roman" w:hAnsi="Times New Roman" w:cs="Times New Roman"/>
                <w:sz w:val="26"/>
                <w:szCs w:val="26"/>
              </w:rPr>
              <w:t>Цифровая лаборатория по физике без нетбука (профильный уровень)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2428D0" w14:textId="70B93C25" w:rsidR="00414A79" w:rsidRPr="00414A79" w:rsidRDefault="00414A79" w:rsidP="00414A7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14A79">
              <w:rPr>
                <w:rFonts w:ascii="Times New Roman" w:hAnsi="Times New Roman" w:cs="Times New Roman"/>
                <w:sz w:val="26"/>
                <w:szCs w:val="26"/>
              </w:rPr>
              <w:t>127 900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р.</w:t>
            </w:r>
            <w:r w:rsidRPr="00414A79">
              <w:rPr>
                <w:rFonts w:ascii="Times New Roman" w:hAnsi="Times New Roman" w:cs="Times New Roman"/>
                <w:sz w:val="26"/>
                <w:szCs w:val="26"/>
              </w:rPr>
              <w:t xml:space="preserve">  </w:t>
            </w:r>
          </w:p>
        </w:tc>
      </w:tr>
      <w:tr w:rsidR="00414A79" w14:paraId="2834B87E" w14:textId="77777777" w:rsidTr="00414A79">
        <w:trPr>
          <w:trHeight w:val="255"/>
        </w:trPr>
        <w:tc>
          <w:tcPr>
            <w:tcW w:w="79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FD2303" w14:textId="77777777" w:rsidR="00414A79" w:rsidRPr="00414A79" w:rsidRDefault="00414A79" w:rsidP="00414A7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14A79">
              <w:rPr>
                <w:rFonts w:ascii="Times New Roman" w:hAnsi="Times New Roman" w:cs="Times New Roman"/>
                <w:sz w:val="26"/>
                <w:szCs w:val="26"/>
              </w:rPr>
              <w:t>Цифровая лаборатория по химии без нетбука (базовый уровень)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35135D" w14:textId="33E1F912" w:rsidR="00414A79" w:rsidRPr="00414A79" w:rsidRDefault="00414A79" w:rsidP="00414A7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14A79">
              <w:rPr>
                <w:rFonts w:ascii="Times New Roman" w:hAnsi="Times New Roman" w:cs="Times New Roman"/>
                <w:sz w:val="26"/>
                <w:szCs w:val="26"/>
              </w:rPr>
              <w:t>33 300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р.</w:t>
            </w:r>
            <w:r w:rsidRPr="00414A79">
              <w:rPr>
                <w:rFonts w:ascii="Times New Roman" w:hAnsi="Times New Roman" w:cs="Times New Roman"/>
                <w:sz w:val="26"/>
                <w:szCs w:val="26"/>
              </w:rPr>
              <w:t xml:space="preserve">  </w:t>
            </w:r>
          </w:p>
        </w:tc>
      </w:tr>
      <w:tr w:rsidR="00414A79" w14:paraId="375E9404" w14:textId="77777777" w:rsidTr="00414A79">
        <w:trPr>
          <w:trHeight w:val="255"/>
        </w:trPr>
        <w:tc>
          <w:tcPr>
            <w:tcW w:w="79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968E39" w14:textId="77777777" w:rsidR="00414A79" w:rsidRPr="00414A79" w:rsidRDefault="00414A79" w:rsidP="00414A7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14A79">
              <w:rPr>
                <w:rFonts w:ascii="Times New Roman" w:hAnsi="Times New Roman" w:cs="Times New Roman"/>
                <w:sz w:val="26"/>
                <w:szCs w:val="26"/>
              </w:rPr>
              <w:t>Цифровая лаборатория по химии без нетбука (профильный уровень)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DAC904" w14:textId="1796CEBB" w:rsidR="00414A79" w:rsidRPr="00414A79" w:rsidRDefault="00414A79" w:rsidP="00414A7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14A79">
              <w:rPr>
                <w:rFonts w:ascii="Times New Roman" w:hAnsi="Times New Roman" w:cs="Times New Roman"/>
                <w:sz w:val="26"/>
                <w:szCs w:val="26"/>
              </w:rPr>
              <w:t>105 900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р.</w:t>
            </w:r>
            <w:r w:rsidRPr="00414A79">
              <w:rPr>
                <w:rFonts w:ascii="Times New Roman" w:hAnsi="Times New Roman" w:cs="Times New Roman"/>
                <w:sz w:val="26"/>
                <w:szCs w:val="26"/>
              </w:rPr>
              <w:t xml:space="preserve">  </w:t>
            </w:r>
          </w:p>
        </w:tc>
      </w:tr>
      <w:tr w:rsidR="00414A79" w14:paraId="156381FB" w14:textId="77777777" w:rsidTr="00414A79">
        <w:trPr>
          <w:trHeight w:val="255"/>
        </w:trPr>
        <w:tc>
          <w:tcPr>
            <w:tcW w:w="79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613724" w14:textId="77777777" w:rsidR="00414A79" w:rsidRPr="00414A79" w:rsidRDefault="00414A79" w:rsidP="00414A7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14A79">
              <w:rPr>
                <w:rFonts w:ascii="Times New Roman" w:hAnsi="Times New Roman" w:cs="Times New Roman"/>
                <w:sz w:val="26"/>
                <w:szCs w:val="26"/>
              </w:rPr>
              <w:t>Цифровая лаборатория для начальной школы без нетбука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8D4A2E" w14:textId="13F228C4" w:rsidR="00414A79" w:rsidRPr="00414A79" w:rsidRDefault="00414A79" w:rsidP="00414A7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14A79">
              <w:rPr>
                <w:rFonts w:ascii="Times New Roman" w:hAnsi="Times New Roman" w:cs="Times New Roman"/>
                <w:sz w:val="26"/>
                <w:szCs w:val="26"/>
              </w:rPr>
              <w:t>11 200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р.</w:t>
            </w:r>
            <w:r w:rsidRPr="00414A79">
              <w:rPr>
                <w:rFonts w:ascii="Times New Roman" w:hAnsi="Times New Roman" w:cs="Times New Roman"/>
                <w:sz w:val="26"/>
                <w:szCs w:val="26"/>
              </w:rPr>
              <w:t xml:space="preserve">  </w:t>
            </w:r>
          </w:p>
        </w:tc>
      </w:tr>
      <w:tr w:rsidR="00414A79" w14:paraId="4524B3A0" w14:textId="77777777" w:rsidTr="00414A79">
        <w:trPr>
          <w:trHeight w:val="255"/>
        </w:trPr>
        <w:tc>
          <w:tcPr>
            <w:tcW w:w="79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7E47A9" w14:textId="77777777" w:rsidR="00414A79" w:rsidRPr="00414A79" w:rsidRDefault="00414A79" w:rsidP="00414A7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14A79">
              <w:rPr>
                <w:rFonts w:ascii="Times New Roman" w:hAnsi="Times New Roman" w:cs="Times New Roman"/>
                <w:sz w:val="26"/>
                <w:szCs w:val="26"/>
              </w:rPr>
              <w:t>Цифровая лаборатория по биологии без нетбука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8FF130" w14:textId="00D0565F" w:rsidR="00414A79" w:rsidRPr="00414A79" w:rsidRDefault="00414A79" w:rsidP="00414A7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14A79">
              <w:rPr>
                <w:rFonts w:ascii="Times New Roman" w:hAnsi="Times New Roman" w:cs="Times New Roman"/>
                <w:sz w:val="26"/>
                <w:szCs w:val="26"/>
              </w:rPr>
              <w:t>32 640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р.</w:t>
            </w:r>
            <w:r w:rsidRPr="00414A79">
              <w:rPr>
                <w:rFonts w:ascii="Times New Roman" w:hAnsi="Times New Roman" w:cs="Times New Roman"/>
                <w:sz w:val="26"/>
                <w:szCs w:val="26"/>
              </w:rPr>
              <w:t xml:space="preserve">  </w:t>
            </w:r>
          </w:p>
        </w:tc>
      </w:tr>
      <w:tr w:rsidR="00414A79" w14:paraId="512F06FF" w14:textId="77777777" w:rsidTr="00414A79">
        <w:trPr>
          <w:trHeight w:val="255"/>
        </w:trPr>
        <w:tc>
          <w:tcPr>
            <w:tcW w:w="79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0BDE43" w14:textId="77777777" w:rsidR="00414A79" w:rsidRPr="00414A79" w:rsidRDefault="00414A79" w:rsidP="00414A7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14A79">
              <w:rPr>
                <w:rFonts w:ascii="Times New Roman" w:hAnsi="Times New Roman" w:cs="Times New Roman"/>
                <w:sz w:val="26"/>
                <w:szCs w:val="26"/>
              </w:rPr>
              <w:t>Цифровая лаборатория по физиологии без нетбука (базовый уровень)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5A81B6" w14:textId="0DFD71D0" w:rsidR="00414A79" w:rsidRPr="00414A79" w:rsidRDefault="00414A79" w:rsidP="00414A7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14A79">
              <w:rPr>
                <w:rFonts w:ascii="Times New Roman" w:hAnsi="Times New Roman" w:cs="Times New Roman"/>
                <w:sz w:val="26"/>
                <w:szCs w:val="26"/>
              </w:rPr>
              <w:t>32 550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р.</w:t>
            </w:r>
            <w:r w:rsidRPr="00414A79">
              <w:rPr>
                <w:rFonts w:ascii="Times New Roman" w:hAnsi="Times New Roman" w:cs="Times New Roman"/>
                <w:sz w:val="26"/>
                <w:szCs w:val="26"/>
              </w:rPr>
              <w:t xml:space="preserve">  </w:t>
            </w:r>
          </w:p>
        </w:tc>
      </w:tr>
      <w:tr w:rsidR="00414A79" w14:paraId="55988F8E" w14:textId="77777777" w:rsidTr="00414A79">
        <w:trPr>
          <w:trHeight w:val="255"/>
        </w:trPr>
        <w:tc>
          <w:tcPr>
            <w:tcW w:w="79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2C4359" w14:textId="77777777" w:rsidR="00414A79" w:rsidRPr="00414A79" w:rsidRDefault="00414A79" w:rsidP="00414A7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14A79">
              <w:rPr>
                <w:rFonts w:ascii="Times New Roman" w:hAnsi="Times New Roman" w:cs="Times New Roman"/>
                <w:sz w:val="26"/>
                <w:szCs w:val="26"/>
              </w:rPr>
              <w:t>Цифровая лаборатория по физиологии без нетбука (профильный уровень)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207797" w14:textId="67C1C7ED" w:rsidR="00414A79" w:rsidRPr="00414A79" w:rsidRDefault="00414A79" w:rsidP="00414A7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14A79">
              <w:rPr>
                <w:rFonts w:ascii="Times New Roman" w:hAnsi="Times New Roman" w:cs="Times New Roman"/>
                <w:sz w:val="26"/>
                <w:szCs w:val="26"/>
              </w:rPr>
              <w:t>57 700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р.</w:t>
            </w:r>
            <w:r w:rsidRPr="00414A79">
              <w:rPr>
                <w:rFonts w:ascii="Times New Roman" w:hAnsi="Times New Roman" w:cs="Times New Roman"/>
                <w:sz w:val="26"/>
                <w:szCs w:val="26"/>
              </w:rPr>
              <w:t xml:space="preserve">  </w:t>
            </w:r>
          </w:p>
        </w:tc>
      </w:tr>
      <w:tr w:rsidR="00414A79" w14:paraId="5CCE2D15" w14:textId="77777777" w:rsidTr="00414A79">
        <w:trPr>
          <w:trHeight w:val="255"/>
        </w:trPr>
        <w:tc>
          <w:tcPr>
            <w:tcW w:w="79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C8212A" w14:textId="77777777" w:rsidR="00414A79" w:rsidRPr="00414A79" w:rsidRDefault="00414A79" w:rsidP="00414A7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14A79">
              <w:rPr>
                <w:rFonts w:ascii="Times New Roman" w:hAnsi="Times New Roman" w:cs="Times New Roman"/>
                <w:sz w:val="26"/>
                <w:szCs w:val="26"/>
              </w:rPr>
              <w:t>Цифровая лаборатория по экологии без нетбука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AD20C0" w14:textId="2F0D3265" w:rsidR="00414A79" w:rsidRPr="00414A79" w:rsidRDefault="00414A79" w:rsidP="00414A7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14A79">
              <w:rPr>
                <w:rFonts w:ascii="Times New Roman" w:hAnsi="Times New Roman" w:cs="Times New Roman"/>
                <w:sz w:val="26"/>
                <w:szCs w:val="26"/>
              </w:rPr>
              <w:t>126 100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р.</w:t>
            </w:r>
            <w:r w:rsidRPr="00414A79">
              <w:rPr>
                <w:rFonts w:ascii="Times New Roman" w:hAnsi="Times New Roman" w:cs="Times New Roman"/>
                <w:sz w:val="26"/>
                <w:szCs w:val="26"/>
              </w:rPr>
              <w:t xml:space="preserve">  </w:t>
            </w:r>
          </w:p>
        </w:tc>
      </w:tr>
    </w:tbl>
    <w:p w14:paraId="0ED0A69C" w14:textId="79BFDC84" w:rsidR="00E31961" w:rsidRPr="00B65DC5" w:rsidRDefault="00E31961" w:rsidP="0049405E">
      <w:pPr>
        <w:pStyle w:val="1"/>
        <w:rPr>
          <w:rFonts w:ascii="Times New Roman" w:hAnsi="Times New Roman"/>
          <w:color w:val="auto"/>
          <w:sz w:val="32"/>
          <w:szCs w:val="32"/>
          <w:highlight w:val="yellow"/>
        </w:rPr>
      </w:pPr>
      <w:bookmarkStart w:id="123" w:name="_Toc432543116"/>
      <w:r w:rsidRPr="00B65DC5">
        <w:rPr>
          <w:rFonts w:ascii="Times New Roman" w:hAnsi="Times New Roman"/>
          <w:color w:val="auto"/>
          <w:sz w:val="32"/>
          <w:szCs w:val="32"/>
          <w:highlight w:val="yellow"/>
        </w:rPr>
        <w:t xml:space="preserve">2.3 </w:t>
      </w:r>
      <w:r w:rsidR="0049405E" w:rsidRPr="00B65DC5">
        <w:rPr>
          <w:rFonts w:ascii="Times New Roman" w:hAnsi="Times New Roman"/>
          <w:color w:val="auto"/>
          <w:sz w:val="32"/>
          <w:szCs w:val="32"/>
          <w:highlight w:val="yellow"/>
        </w:rPr>
        <w:t xml:space="preserve">Интерактивное оборудование </w:t>
      </w:r>
      <w:proofErr w:type="spellStart"/>
      <w:r w:rsidR="0049405E" w:rsidRPr="00B65DC5">
        <w:rPr>
          <w:rFonts w:ascii="Times New Roman" w:hAnsi="Times New Roman"/>
          <w:color w:val="auto"/>
          <w:sz w:val="32"/>
          <w:szCs w:val="32"/>
          <w:highlight w:val="yellow"/>
        </w:rPr>
        <w:t>InterwriteLearning</w:t>
      </w:r>
      <w:proofErr w:type="spellEnd"/>
      <w:r w:rsidR="0049405E" w:rsidRPr="00B65DC5">
        <w:rPr>
          <w:rFonts w:ascii="Times New Roman" w:hAnsi="Times New Roman"/>
          <w:color w:val="auto"/>
          <w:sz w:val="32"/>
          <w:szCs w:val="32"/>
          <w:highlight w:val="yellow"/>
        </w:rPr>
        <w:t>™</w:t>
      </w:r>
      <w:bookmarkEnd w:id="123"/>
    </w:p>
    <w:p w14:paraId="4827EBAE" w14:textId="1B91ECC4" w:rsidR="00E31961" w:rsidRPr="00B65DC5" w:rsidRDefault="00B65DC5" w:rsidP="00B65DC5">
      <w:pPr>
        <w:pStyle w:val="1"/>
        <w:spacing w:before="240" w:line="240" w:lineRule="auto"/>
        <w:jc w:val="both"/>
        <w:rPr>
          <w:rFonts w:ascii="Times New Roman" w:hAnsi="Times New Roman"/>
          <w:b w:val="0"/>
          <w:color w:val="auto"/>
        </w:rPr>
      </w:pPr>
      <w:bookmarkStart w:id="124" w:name="_Toc432543117"/>
      <w:r w:rsidRPr="00B65DC5">
        <w:rPr>
          <w:rFonts w:ascii="Times New Roman" w:hAnsi="Times New Roman"/>
          <w:b w:val="0"/>
          <w:bCs w:val="0"/>
          <w:color w:val="auto"/>
        </w:rPr>
        <w:t>INTERWRITE-Россия</w:t>
      </w:r>
      <w:r w:rsidRPr="00B65DC5">
        <w:rPr>
          <w:rFonts w:ascii="Times New Roman" w:hAnsi="Times New Roman"/>
          <w:b w:val="0"/>
          <w:color w:val="auto"/>
        </w:rPr>
        <w:t xml:space="preserve"> является эксклюзивным дистрибьютором на территории Российской Федерации продукции компании «</w:t>
      </w:r>
      <w:proofErr w:type="spellStart"/>
      <w:r w:rsidR="00454FE1">
        <w:fldChar w:fldCharType="begin"/>
      </w:r>
      <w:r w:rsidR="00454FE1">
        <w:instrText xml:space="preserve"> HYPERLINK "http://www.turningtechnologies.com/" </w:instrText>
      </w:r>
      <w:r w:rsidR="00454FE1">
        <w:fldChar w:fldCharType="separate"/>
      </w:r>
      <w:r w:rsidRPr="00B65DC5">
        <w:rPr>
          <w:rStyle w:val="a7"/>
          <w:rFonts w:ascii="Times New Roman" w:hAnsi="Times New Roman"/>
          <w:b w:val="0"/>
          <w:bCs w:val="0"/>
          <w:color w:val="auto"/>
          <w:u w:val="none"/>
        </w:rPr>
        <w:t>Turning</w:t>
      </w:r>
      <w:proofErr w:type="spellEnd"/>
      <w:r w:rsidRPr="00B65DC5">
        <w:rPr>
          <w:rStyle w:val="a7"/>
          <w:rFonts w:ascii="Times New Roman" w:hAnsi="Times New Roman"/>
          <w:b w:val="0"/>
          <w:bCs w:val="0"/>
          <w:color w:val="auto"/>
          <w:u w:val="none"/>
        </w:rPr>
        <w:t xml:space="preserve"> </w:t>
      </w:r>
      <w:proofErr w:type="spellStart"/>
      <w:r w:rsidRPr="00B65DC5">
        <w:rPr>
          <w:rStyle w:val="a7"/>
          <w:rFonts w:ascii="Times New Roman" w:hAnsi="Times New Roman"/>
          <w:b w:val="0"/>
          <w:bCs w:val="0"/>
          <w:color w:val="auto"/>
          <w:u w:val="none"/>
        </w:rPr>
        <w:t>Technologies</w:t>
      </w:r>
      <w:proofErr w:type="spellEnd"/>
      <w:r w:rsidR="00454FE1">
        <w:rPr>
          <w:rStyle w:val="a7"/>
          <w:rFonts w:ascii="Times New Roman" w:hAnsi="Times New Roman"/>
          <w:b w:val="0"/>
          <w:bCs w:val="0"/>
          <w:color w:val="auto"/>
          <w:u w:val="none"/>
        </w:rPr>
        <w:fldChar w:fldCharType="end"/>
      </w:r>
      <w:r w:rsidRPr="00B65DC5">
        <w:rPr>
          <w:rFonts w:ascii="Times New Roman" w:hAnsi="Times New Roman"/>
          <w:b w:val="0"/>
          <w:color w:val="auto"/>
        </w:rPr>
        <w:t xml:space="preserve">» – мирового лидера-производителя инновационного </w:t>
      </w:r>
      <w:hyperlink r:id="rId23" w:history="1">
        <w:r w:rsidRPr="00B65DC5">
          <w:rPr>
            <w:rStyle w:val="a7"/>
            <w:rFonts w:ascii="Times New Roman" w:hAnsi="Times New Roman"/>
            <w:b w:val="0"/>
            <w:color w:val="auto"/>
            <w:u w:val="none"/>
          </w:rPr>
          <w:t xml:space="preserve">интерактивного </w:t>
        </w:r>
        <w:proofErr w:type="spellStart"/>
        <w:r w:rsidRPr="00B65DC5">
          <w:rPr>
            <w:rStyle w:val="a7"/>
            <w:rFonts w:ascii="Times New Roman" w:hAnsi="Times New Roman"/>
            <w:b w:val="0"/>
            <w:color w:val="auto"/>
            <w:u w:val="none"/>
          </w:rPr>
          <w:t>оборудовани</w:t>
        </w:r>
        <w:proofErr w:type="spellEnd"/>
        <w:r w:rsidRPr="00B65DC5">
          <w:rPr>
            <w:rStyle w:val="a7"/>
            <w:rFonts w:ascii="Times New Roman" w:hAnsi="Times New Roman"/>
            <w:b w:val="0"/>
            <w:color w:val="auto"/>
            <w:u w:val="none"/>
          </w:rPr>
          <w:t xml:space="preserve"> и оборудования для проведения опросов.</w:t>
        </w:r>
        <w:bookmarkEnd w:id="124"/>
      </w:hyperlink>
    </w:p>
    <w:p w14:paraId="4834E409" w14:textId="50312F57" w:rsidR="00B65DC5" w:rsidRDefault="00B65DC5" w:rsidP="00B65DC5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5DC5">
        <w:rPr>
          <w:rFonts w:ascii="Times New Roman" w:hAnsi="Times New Roman" w:cs="Times New Roman"/>
          <w:sz w:val="28"/>
          <w:szCs w:val="28"/>
        </w:rPr>
        <w:t xml:space="preserve">Интерактивное оборудование </w:t>
      </w:r>
      <w:proofErr w:type="spellStart"/>
      <w:r w:rsidRPr="00B65DC5">
        <w:rPr>
          <w:rFonts w:ascii="Times New Roman" w:hAnsi="Times New Roman" w:cs="Times New Roman"/>
          <w:sz w:val="28"/>
          <w:szCs w:val="28"/>
        </w:rPr>
        <w:t>InterwriteLearning</w:t>
      </w:r>
      <w:proofErr w:type="spellEnd"/>
      <w:r w:rsidRPr="00B65DC5">
        <w:rPr>
          <w:rFonts w:ascii="Times New Roman" w:hAnsi="Times New Roman" w:cs="Times New Roman"/>
          <w:sz w:val="28"/>
          <w:szCs w:val="28"/>
        </w:rPr>
        <w:t xml:space="preserve">™ хорошо известно в России. Первое появление на Российском рынке произошло в 2006 году в </w:t>
      </w:r>
      <w:r w:rsidRPr="00B65DC5">
        <w:rPr>
          <w:rFonts w:ascii="Times New Roman" w:hAnsi="Times New Roman" w:cs="Times New Roman"/>
          <w:sz w:val="28"/>
          <w:szCs w:val="28"/>
        </w:rPr>
        <w:lastRenderedPageBreak/>
        <w:t xml:space="preserve">рамках ПНП «ОБРАЗОВАНИЕ». С 2006 года в образовательные учреждения и другие организации установлено более 20 000 интерактивных досок </w:t>
      </w:r>
      <w:proofErr w:type="spellStart"/>
      <w:r w:rsidRPr="00B65DC5">
        <w:rPr>
          <w:rFonts w:ascii="Times New Roman" w:hAnsi="Times New Roman" w:cs="Times New Roman"/>
          <w:sz w:val="28"/>
          <w:szCs w:val="28"/>
        </w:rPr>
        <w:t>Interwrite</w:t>
      </w:r>
      <w:proofErr w:type="spellEnd"/>
      <w:r w:rsidRPr="00B65D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5DC5">
        <w:rPr>
          <w:rFonts w:ascii="Times New Roman" w:hAnsi="Times New Roman" w:cs="Times New Roman"/>
          <w:sz w:val="28"/>
          <w:szCs w:val="28"/>
        </w:rPr>
        <w:t>Board</w:t>
      </w:r>
      <w:proofErr w:type="spellEnd"/>
      <w:r w:rsidRPr="00B65DC5">
        <w:rPr>
          <w:rFonts w:ascii="Times New Roman" w:hAnsi="Times New Roman" w:cs="Times New Roman"/>
          <w:sz w:val="28"/>
          <w:szCs w:val="28"/>
        </w:rPr>
        <w:t xml:space="preserve">. Указанные доски три года являлись официальными досками Приоритетного национального проекта «Образование» (федеральные закупки). Признание на федеральном уровне обеспечило широкую известность и востребованность интерактивных досок </w:t>
      </w:r>
      <w:proofErr w:type="spellStart"/>
      <w:r w:rsidRPr="00B65DC5">
        <w:rPr>
          <w:rFonts w:ascii="Times New Roman" w:hAnsi="Times New Roman" w:cs="Times New Roman"/>
          <w:sz w:val="28"/>
          <w:szCs w:val="28"/>
        </w:rPr>
        <w:t>Interwrite</w:t>
      </w:r>
      <w:proofErr w:type="spellEnd"/>
      <w:r w:rsidRPr="00B65DC5">
        <w:rPr>
          <w:rFonts w:ascii="Times New Roman" w:hAnsi="Times New Roman" w:cs="Times New Roman"/>
          <w:sz w:val="28"/>
          <w:szCs w:val="28"/>
        </w:rPr>
        <w:t>.</w:t>
      </w:r>
    </w:p>
    <w:p w14:paraId="3AEE0505" w14:textId="77777777" w:rsidR="00B65DC5" w:rsidRPr="00B65DC5" w:rsidRDefault="00B65DC5" w:rsidP="00B65DC5">
      <w:pPr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5DC5">
        <w:rPr>
          <w:rFonts w:ascii="Times New Roman" w:hAnsi="Times New Roman" w:cs="Times New Roman"/>
          <w:sz w:val="28"/>
          <w:szCs w:val="28"/>
        </w:rPr>
        <w:t>В состав продуктовой линейки INTERWRITE-Россия входят:</w:t>
      </w:r>
    </w:p>
    <w:p w14:paraId="58436363" w14:textId="77777777" w:rsidR="00B65DC5" w:rsidRPr="00B65DC5" w:rsidRDefault="00B65DC5" w:rsidP="00B65D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5DC5">
        <w:rPr>
          <w:rFonts w:ascii="Times New Roman" w:hAnsi="Times New Roman" w:cs="Times New Roman"/>
          <w:sz w:val="28"/>
          <w:szCs w:val="28"/>
        </w:rPr>
        <w:t>•Интерактивные доски</w:t>
      </w:r>
    </w:p>
    <w:p w14:paraId="2C48AD40" w14:textId="77777777" w:rsidR="00B65DC5" w:rsidRPr="00B65DC5" w:rsidRDefault="00B65DC5" w:rsidP="00B65D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5DC5">
        <w:rPr>
          <w:rFonts w:ascii="Times New Roman" w:hAnsi="Times New Roman" w:cs="Times New Roman"/>
          <w:sz w:val="28"/>
          <w:szCs w:val="28"/>
        </w:rPr>
        <w:t>•Интерактивные планшеты</w:t>
      </w:r>
    </w:p>
    <w:p w14:paraId="7B2B3362" w14:textId="77777777" w:rsidR="00B65DC5" w:rsidRPr="00B65DC5" w:rsidRDefault="00B65DC5" w:rsidP="00B65D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5DC5">
        <w:rPr>
          <w:rFonts w:ascii="Times New Roman" w:hAnsi="Times New Roman" w:cs="Times New Roman"/>
          <w:sz w:val="28"/>
          <w:szCs w:val="28"/>
        </w:rPr>
        <w:t>•Интерактивные комплексы оперативного контроля знаний</w:t>
      </w:r>
    </w:p>
    <w:p w14:paraId="435F2D37" w14:textId="77777777" w:rsidR="00B65DC5" w:rsidRPr="00B65DC5" w:rsidRDefault="00B65DC5" w:rsidP="00B65D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5DC5">
        <w:rPr>
          <w:rFonts w:ascii="Times New Roman" w:hAnsi="Times New Roman" w:cs="Times New Roman"/>
          <w:sz w:val="28"/>
          <w:szCs w:val="28"/>
        </w:rPr>
        <w:t>•Аудиосистемы для аудиторий</w:t>
      </w:r>
    </w:p>
    <w:p w14:paraId="12D2623A" w14:textId="35565F23" w:rsidR="00B65DC5" w:rsidRDefault="00B65DC5" w:rsidP="00B65D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5DC5">
        <w:rPr>
          <w:rFonts w:ascii="Times New Roman" w:hAnsi="Times New Roman" w:cs="Times New Roman"/>
          <w:sz w:val="28"/>
          <w:szCs w:val="28"/>
        </w:rPr>
        <w:t>•Аксессуары и сопутствующее оборудование</w:t>
      </w:r>
    </w:p>
    <w:p w14:paraId="247C04E9" w14:textId="77777777" w:rsidR="00B65DC5" w:rsidRDefault="00B65DC5" w:rsidP="00B65D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0866ABC" w14:textId="7359AEE7" w:rsidR="00E6297D" w:rsidRPr="00E6297D" w:rsidRDefault="00B65DC5" w:rsidP="00B65D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приложениях к настоящему коммерческому предложению</w:t>
      </w:r>
      <w:r w:rsidR="00D56132">
        <w:rPr>
          <w:rFonts w:ascii="Times New Roman" w:hAnsi="Times New Roman" w:cs="Times New Roman"/>
          <w:sz w:val="28"/>
          <w:szCs w:val="28"/>
        </w:rPr>
        <w:t xml:space="preserve"> представлены типовые комплекты интерактивного оборудования для организации учебных</w:t>
      </w:r>
      <w:r w:rsidR="004719E2">
        <w:rPr>
          <w:rFonts w:ascii="Times New Roman" w:hAnsi="Times New Roman" w:cs="Times New Roman"/>
          <w:sz w:val="28"/>
          <w:szCs w:val="28"/>
        </w:rPr>
        <w:t xml:space="preserve"> процессов. Более подробно с предлагаемым</w:t>
      </w:r>
      <w:r w:rsidR="004719E2" w:rsidRPr="004719E2">
        <w:rPr>
          <w:rFonts w:ascii="Times New Roman" w:hAnsi="Times New Roman" w:cs="Times New Roman"/>
          <w:sz w:val="28"/>
          <w:szCs w:val="28"/>
        </w:rPr>
        <w:t xml:space="preserve"> </w:t>
      </w:r>
      <w:r w:rsidR="004719E2">
        <w:rPr>
          <w:rFonts w:ascii="Times New Roman" w:hAnsi="Times New Roman" w:cs="Times New Roman"/>
          <w:sz w:val="28"/>
          <w:szCs w:val="28"/>
        </w:rPr>
        <w:t xml:space="preserve">интерактивным оборудованием </w:t>
      </w:r>
      <w:r w:rsidR="004719E2" w:rsidRPr="004719E2">
        <w:rPr>
          <w:rFonts w:ascii="Times New Roman" w:hAnsi="Times New Roman" w:cs="Times New Roman"/>
          <w:sz w:val="28"/>
          <w:szCs w:val="28"/>
        </w:rPr>
        <w:t>и обор</w:t>
      </w:r>
      <w:r w:rsidR="004719E2">
        <w:rPr>
          <w:rFonts w:ascii="Times New Roman" w:hAnsi="Times New Roman" w:cs="Times New Roman"/>
          <w:sz w:val="28"/>
          <w:szCs w:val="28"/>
        </w:rPr>
        <w:t>удования для проведения опросов Вы можете ознакомиться на сайте компании</w:t>
      </w:r>
      <w:r w:rsidR="004719E2" w:rsidRPr="004719E2">
        <w:rPr>
          <w:rFonts w:ascii="Times New Roman" w:hAnsi="Times New Roman" w:cs="Times New Roman"/>
          <w:sz w:val="28"/>
          <w:szCs w:val="28"/>
        </w:rPr>
        <w:t xml:space="preserve">: </w:t>
      </w:r>
      <w:hyperlink r:id="rId24" w:history="1">
        <w:r w:rsidR="004719E2" w:rsidRPr="002D3E49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4719E2" w:rsidRPr="002D3E49">
          <w:rPr>
            <w:rStyle w:val="a7"/>
            <w:rFonts w:ascii="Times New Roman" w:hAnsi="Times New Roman" w:cs="Times New Roman"/>
            <w:sz w:val="28"/>
            <w:szCs w:val="28"/>
          </w:rPr>
          <w:t>://</w:t>
        </w:r>
        <w:r w:rsidR="004719E2" w:rsidRPr="002D3E49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4719E2" w:rsidRPr="002D3E49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4719E2" w:rsidRPr="002D3E49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interwrite</w:t>
        </w:r>
        <w:proofErr w:type="spellEnd"/>
        <w:r w:rsidR="004719E2" w:rsidRPr="002D3E49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4719E2" w:rsidRPr="002D3E49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4719E2" w:rsidRPr="002D3E49">
          <w:rPr>
            <w:rStyle w:val="a7"/>
            <w:rFonts w:ascii="Times New Roman" w:hAnsi="Times New Roman" w:cs="Times New Roman"/>
            <w:sz w:val="28"/>
            <w:szCs w:val="28"/>
          </w:rPr>
          <w:t>/</w:t>
        </w:r>
      </w:hyperlink>
      <w:r w:rsidR="004719E2" w:rsidRPr="004719E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F76B4A5" w14:textId="35B0CB4C" w:rsidR="00134EA3" w:rsidRPr="005B7CC7" w:rsidRDefault="00134EA3" w:rsidP="0044474F">
      <w:pPr>
        <w:pStyle w:val="1"/>
        <w:spacing w:after="240" w:line="240" w:lineRule="auto"/>
        <w:jc w:val="both"/>
        <w:rPr>
          <w:rFonts w:ascii="Times New Roman" w:hAnsi="Times New Roman"/>
          <w:color w:val="000000"/>
          <w:sz w:val="32"/>
          <w:szCs w:val="32"/>
          <w:highlight w:val="yellow"/>
        </w:rPr>
      </w:pPr>
      <w:bookmarkStart w:id="125" w:name="_Toc432543118"/>
      <w:r w:rsidRPr="004411C8">
        <w:rPr>
          <w:rFonts w:ascii="Times New Roman" w:hAnsi="Times New Roman"/>
          <w:color w:val="000000"/>
          <w:sz w:val="32"/>
          <w:szCs w:val="32"/>
          <w:highlight w:val="yellow"/>
        </w:rPr>
        <w:t xml:space="preserve">3. </w:t>
      </w:r>
      <w:r w:rsidRPr="005B7CC7">
        <w:rPr>
          <w:rFonts w:ascii="Times New Roman" w:hAnsi="Times New Roman"/>
          <w:color w:val="000000"/>
          <w:sz w:val="32"/>
          <w:szCs w:val="32"/>
          <w:highlight w:val="yellow"/>
        </w:rPr>
        <w:t>Разработка сайтов</w:t>
      </w:r>
      <w:bookmarkEnd w:id="125"/>
    </w:p>
    <w:p w14:paraId="1FC6ABE8" w14:textId="17A39982" w:rsidR="00134EA3" w:rsidRDefault="00134EA3" w:rsidP="00134EA3">
      <w:pPr>
        <w:jc w:val="both"/>
        <w:rPr>
          <w:rFonts w:ascii="Times New Roman" w:hAnsi="Times New Roman" w:cs="Times New Roman"/>
          <w:sz w:val="28"/>
          <w:szCs w:val="28"/>
        </w:rPr>
      </w:pPr>
      <w:r w:rsidRPr="00134EA3">
        <w:rPr>
          <w:rFonts w:ascii="Times New Roman" w:hAnsi="Times New Roman" w:cs="Times New Roman"/>
          <w:sz w:val="28"/>
          <w:szCs w:val="28"/>
        </w:rPr>
        <w:t>В на</w:t>
      </w:r>
      <w:r>
        <w:rPr>
          <w:rFonts w:ascii="Times New Roman" w:hAnsi="Times New Roman" w:cs="Times New Roman"/>
          <w:sz w:val="28"/>
          <w:szCs w:val="28"/>
        </w:rPr>
        <w:t xml:space="preserve">стоящее время </w:t>
      </w:r>
      <w:r w:rsidRPr="00134EA3">
        <w:rPr>
          <w:rFonts w:ascii="Times New Roman" w:hAnsi="Times New Roman" w:cs="Times New Roman"/>
          <w:sz w:val="28"/>
          <w:szCs w:val="28"/>
        </w:rPr>
        <w:t xml:space="preserve">для всех </w:t>
      </w:r>
      <w:r>
        <w:rPr>
          <w:rFonts w:ascii="Times New Roman" w:hAnsi="Times New Roman" w:cs="Times New Roman"/>
          <w:sz w:val="28"/>
          <w:szCs w:val="28"/>
        </w:rPr>
        <w:t>детских сад</w:t>
      </w:r>
      <w:r w:rsidRPr="00134EA3">
        <w:rPr>
          <w:rFonts w:ascii="Times New Roman" w:hAnsi="Times New Roman" w:cs="Times New Roman"/>
          <w:sz w:val="28"/>
          <w:szCs w:val="28"/>
        </w:rPr>
        <w:t xml:space="preserve">ов и школ согласно ФЗ от 29.12.2012 N 273-ФЗ "Об образовании в Российской Федерации" и Постановления </w:t>
      </w:r>
      <w:proofErr w:type="gramStart"/>
      <w:r w:rsidRPr="00134EA3">
        <w:rPr>
          <w:rFonts w:ascii="Times New Roman" w:hAnsi="Times New Roman" w:cs="Times New Roman"/>
          <w:sz w:val="28"/>
          <w:szCs w:val="28"/>
        </w:rPr>
        <w:t>Правительства  РФ</w:t>
      </w:r>
      <w:proofErr w:type="gramEnd"/>
      <w:r w:rsidRPr="00134EA3">
        <w:rPr>
          <w:rFonts w:ascii="Times New Roman" w:hAnsi="Times New Roman" w:cs="Times New Roman"/>
          <w:sz w:val="28"/>
          <w:szCs w:val="28"/>
        </w:rPr>
        <w:t xml:space="preserve"> от 10 июля 2013г. №582 необходимо наличие сайта, отвечающего ряду требова</w:t>
      </w:r>
      <w:r>
        <w:rPr>
          <w:rFonts w:ascii="Times New Roman" w:hAnsi="Times New Roman" w:cs="Times New Roman"/>
          <w:sz w:val="28"/>
          <w:szCs w:val="28"/>
        </w:rPr>
        <w:t>ний, описанных в этих нормативных документах.</w:t>
      </w:r>
    </w:p>
    <w:p w14:paraId="429BD61C" w14:textId="52B3BB3C" w:rsidR="00134EA3" w:rsidRPr="00134EA3" w:rsidRDefault="00134EA3" w:rsidP="00134EA3">
      <w:pPr>
        <w:pStyle w:val="af4"/>
        <w:spacing w:beforeLines="60" w:before="144" w:afterLines="60" w:after="144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4EA3">
        <w:rPr>
          <w:rFonts w:ascii="Times New Roman" w:hAnsi="Times New Roman" w:cs="Times New Roman"/>
          <w:sz w:val="28"/>
          <w:szCs w:val="28"/>
        </w:rPr>
        <w:t>Сайты Школ и Детских садов соответствуют требованиям законодательства:</w:t>
      </w:r>
    </w:p>
    <w:p w14:paraId="6F71C3F0" w14:textId="77777777" w:rsidR="00134EA3" w:rsidRPr="00134EA3" w:rsidRDefault="00134EA3" w:rsidP="00A4238F">
      <w:pPr>
        <w:numPr>
          <w:ilvl w:val="0"/>
          <w:numId w:val="22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4EA3">
        <w:rPr>
          <w:rFonts w:ascii="Times New Roman" w:hAnsi="Times New Roman" w:cs="Times New Roman"/>
          <w:sz w:val="28"/>
          <w:szCs w:val="28"/>
        </w:rPr>
        <w:t>Отсутствие рекламы на сайте.</w:t>
      </w:r>
    </w:p>
    <w:p w14:paraId="7A76D13C" w14:textId="77777777" w:rsidR="00134EA3" w:rsidRPr="00134EA3" w:rsidRDefault="00134EA3" w:rsidP="00A4238F">
      <w:pPr>
        <w:numPr>
          <w:ilvl w:val="0"/>
          <w:numId w:val="22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4EA3">
        <w:rPr>
          <w:rFonts w:ascii="Times New Roman" w:hAnsi="Times New Roman" w:cs="Times New Roman"/>
          <w:sz w:val="28"/>
          <w:szCs w:val="28"/>
        </w:rPr>
        <w:t>Простая система администрирования</w:t>
      </w:r>
    </w:p>
    <w:p w14:paraId="3B45DF29" w14:textId="77777777" w:rsidR="00134EA3" w:rsidRPr="00134EA3" w:rsidRDefault="00134EA3" w:rsidP="00A4238F">
      <w:pPr>
        <w:numPr>
          <w:ilvl w:val="0"/>
          <w:numId w:val="22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34EA3">
        <w:rPr>
          <w:rFonts w:ascii="Times New Roman" w:hAnsi="Times New Roman" w:cs="Times New Roman"/>
          <w:sz w:val="28"/>
          <w:szCs w:val="28"/>
        </w:rPr>
        <w:t>Срок  изготовления</w:t>
      </w:r>
      <w:proofErr w:type="gramEnd"/>
      <w:r w:rsidRPr="00134EA3">
        <w:rPr>
          <w:rFonts w:ascii="Times New Roman" w:hAnsi="Times New Roman" w:cs="Times New Roman"/>
          <w:sz w:val="28"/>
          <w:szCs w:val="28"/>
        </w:rPr>
        <w:t xml:space="preserve"> 1 день</w:t>
      </w:r>
    </w:p>
    <w:p w14:paraId="028F052F" w14:textId="77777777" w:rsidR="00134EA3" w:rsidRPr="00134EA3" w:rsidRDefault="00134EA3" w:rsidP="00A4238F">
      <w:pPr>
        <w:numPr>
          <w:ilvl w:val="0"/>
          <w:numId w:val="22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4EA3">
        <w:rPr>
          <w:rFonts w:ascii="Times New Roman" w:hAnsi="Times New Roman" w:cs="Times New Roman"/>
          <w:sz w:val="28"/>
          <w:szCs w:val="28"/>
        </w:rPr>
        <w:t>Техническая поддержка круглый год</w:t>
      </w:r>
    </w:p>
    <w:p w14:paraId="344FBC75" w14:textId="77777777" w:rsidR="00134EA3" w:rsidRPr="00134EA3" w:rsidRDefault="00134EA3" w:rsidP="00134EA3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134EA3">
        <w:rPr>
          <w:rFonts w:ascii="Times New Roman" w:hAnsi="Times New Roman" w:cs="Times New Roman"/>
          <w:sz w:val="28"/>
          <w:szCs w:val="28"/>
        </w:rPr>
        <w:t>С 2009 году запущен проект «</w:t>
      </w:r>
      <w:r w:rsidRPr="00134EA3">
        <w:rPr>
          <w:rFonts w:ascii="Times New Roman" w:hAnsi="Times New Roman" w:cs="Times New Roman"/>
          <w:b/>
          <w:sz w:val="28"/>
          <w:szCs w:val="28"/>
        </w:rPr>
        <w:t>Сайты образовательных учреждений</w:t>
      </w:r>
      <w:r w:rsidRPr="00134EA3">
        <w:rPr>
          <w:rFonts w:ascii="Times New Roman" w:hAnsi="Times New Roman" w:cs="Times New Roman"/>
          <w:sz w:val="28"/>
          <w:szCs w:val="28"/>
        </w:rPr>
        <w:t xml:space="preserve">», в рамках которого профессионально разработано более 1000 сайтов школ и детских садов. </w:t>
      </w:r>
    </w:p>
    <w:p w14:paraId="2AA08874" w14:textId="77777777" w:rsidR="00134EA3" w:rsidRPr="00134EA3" w:rsidRDefault="00134EA3" w:rsidP="00134EA3">
      <w:pPr>
        <w:jc w:val="both"/>
        <w:rPr>
          <w:rFonts w:ascii="Times New Roman" w:hAnsi="Times New Roman" w:cs="Times New Roman"/>
          <w:sz w:val="28"/>
          <w:szCs w:val="28"/>
        </w:rPr>
      </w:pPr>
      <w:r w:rsidRPr="00134EA3">
        <w:rPr>
          <w:rFonts w:ascii="Times New Roman" w:hAnsi="Times New Roman" w:cs="Times New Roman"/>
          <w:sz w:val="28"/>
          <w:szCs w:val="28"/>
        </w:rPr>
        <w:t>Это предложение дает Школам и Детским садам:</w:t>
      </w:r>
    </w:p>
    <w:p w14:paraId="6B9FA22E" w14:textId="77777777" w:rsidR="00134EA3" w:rsidRPr="00134EA3" w:rsidRDefault="00134EA3" w:rsidP="00A4238F">
      <w:pPr>
        <w:numPr>
          <w:ilvl w:val="0"/>
          <w:numId w:val="23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EA3">
        <w:rPr>
          <w:rFonts w:ascii="Times New Roman" w:hAnsi="Times New Roman" w:cs="Times New Roman"/>
          <w:sz w:val="28"/>
          <w:szCs w:val="28"/>
        </w:rPr>
        <w:t>Сайт, имеющий все необходимые разделы для первоначальной работы.</w:t>
      </w:r>
    </w:p>
    <w:p w14:paraId="661DA8F5" w14:textId="77777777" w:rsidR="00134EA3" w:rsidRPr="00134EA3" w:rsidRDefault="00134EA3" w:rsidP="00A4238F">
      <w:pPr>
        <w:numPr>
          <w:ilvl w:val="0"/>
          <w:numId w:val="23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EA3">
        <w:rPr>
          <w:rFonts w:ascii="Times New Roman" w:hAnsi="Times New Roman" w:cs="Times New Roman"/>
          <w:sz w:val="28"/>
          <w:szCs w:val="28"/>
        </w:rPr>
        <w:lastRenderedPageBreak/>
        <w:t xml:space="preserve">Сайт соответствует ФЗ от 29.12.2012 N 273-ФЗ "Об образовании в Российской Федерации" и Постановление </w:t>
      </w:r>
      <w:proofErr w:type="gramStart"/>
      <w:r w:rsidRPr="00134EA3">
        <w:rPr>
          <w:rFonts w:ascii="Times New Roman" w:hAnsi="Times New Roman" w:cs="Times New Roman"/>
          <w:sz w:val="28"/>
          <w:szCs w:val="28"/>
        </w:rPr>
        <w:t>Правительства  РФ</w:t>
      </w:r>
      <w:proofErr w:type="gramEnd"/>
      <w:r w:rsidRPr="00134EA3">
        <w:rPr>
          <w:rFonts w:ascii="Times New Roman" w:hAnsi="Times New Roman" w:cs="Times New Roman"/>
          <w:sz w:val="28"/>
          <w:szCs w:val="28"/>
        </w:rPr>
        <w:t xml:space="preserve"> от 10 июля 2013г. №582.</w:t>
      </w:r>
    </w:p>
    <w:p w14:paraId="1AE7AE93" w14:textId="77777777" w:rsidR="00134EA3" w:rsidRPr="00134EA3" w:rsidRDefault="00134EA3" w:rsidP="00A4238F">
      <w:pPr>
        <w:numPr>
          <w:ilvl w:val="0"/>
          <w:numId w:val="23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EA3">
        <w:rPr>
          <w:rFonts w:ascii="Times New Roman" w:hAnsi="Times New Roman" w:cs="Times New Roman"/>
          <w:sz w:val="28"/>
          <w:szCs w:val="28"/>
        </w:rPr>
        <w:t>В течении года техническое обслуживание и консультационную поддержку в процессе работы с сайтом.</w:t>
      </w:r>
    </w:p>
    <w:p w14:paraId="452102A3" w14:textId="77777777" w:rsidR="00134EA3" w:rsidRPr="00134EA3" w:rsidRDefault="00134EA3" w:rsidP="00A4238F">
      <w:pPr>
        <w:numPr>
          <w:ilvl w:val="0"/>
          <w:numId w:val="23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EA3">
        <w:rPr>
          <w:rFonts w:ascii="Times New Roman" w:hAnsi="Times New Roman" w:cs="Times New Roman"/>
          <w:sz w:val="28"/>
          <w:szCs w:val="28"/>
        </w:rPr>
        <w:t>Регистрирование и размещение сайта в сети Интернет.</w:t>
      </w:r>
    </w:p>
    <w:p w14:paraId="1E6EFAC3" w14:textId="41F920DD" w:rsidR="00134EA3" w:rsidRPr="00134EA3" w:rsidRDefault="00134EA3" w:rsidP="00A4238F">
      <w:pPr>
        <w:numPr>
          <w:ilvl w:val="0"/>
          <w:numId w:val="23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EA3">
        <w:rPr>
          <w:rFonts w:ascii="Times New Roman" w:hAnsi="Times New Roman" w:cs="Times New Roman"/>
          <w:sz w:val="28"/>
          <w:szCs w:val="28"/>
        </w:rPr>
        <w:t>Понятную систему заполнения сайта, которая позволяет быстро и просто</w:t>
      </w:r>
      <w:r>
        <w:rPr>
          <w:rFonts w:ascii="Times New Roman" w:hAnsi="Times New Roman" w:cs="Times New Roman"/>
          <w:sz w:val="28"/>
          <w:szCs w:val="28"/>
        </w:rPr>
        <w:t xml:space="preserve"> обновлять информацию. Школа может</w:t>
      </w:r>
      <w:r w:rsidRPr="00134EA3">
        <w:rPr>
          <w:rFonts w:ascii="Times New Roman" w:hAnsi="Times New Roman" w:cs="Times New Roman"/>
          <w:sz w:val="28"/>
          <w:szCs w:val="28"/>
        </w:rPr>
        <w:t xml:space="preserve"> самостоятельно: </w:t>
      </w:r>
    </w:p>
    <w:p w14:paraId="2296D2A0" w14:textId="77777777" w:rsidR="00134EA3" w:rsidRPr="00134EA3" w:rsidRDefault="00134EA3" w:rsidP="00A4238F">
      <w:pPr>
        <w:numPr>
          <w:ilvl w:val="0"/>
          <w:numId w:val="24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EA3">
        <w:rPr>
          <w:rFonts w:ascii="Times New Roman" w:hAnsi="Times New Roman" w:cs="Times New Roman"/>
          <w:sz w:val="28"/>
          <w:szCs w:val="28"/>
        </w:rPr>
        <w:t xml:space="preserve">вносить изменения в тексты </w:t>
      </w:r>
    </w:p>
    <w:p w14:paraId="0F1AF80E" w14:textId="77777777" w:rsidR="00134EA3" w:rsidRPr="00134EA3" w:rsidRDefault="00134EA3" w:rsidP="00A4238F">
      <w:pPr>
        <w:numPr>
          <w:ilvl w:val="0"/>
          <w:numId w:val="24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EA3">
        <w:rPr>
          <w:rFonts w:ascii="Times New Roman" w:hAnsi="Times New Roman" w:cs="Times New Roman"/>
          <w:sz w:val="28"/>
          <w:szCs w:val="28"/>
        </w:rPr>
        <w:t xml:space="preserve">редактировать таблицы </w:t>
      </w:r>
    </w:p>
    <w:p w14:paraId="18AADFD8" w14:textId="77777777" w:rsidR="00134EA3" w:rsidRPr="00134EA3" w:rsidRDefault="00134EA3" w:rsidP="00A4238F">
      <w:pPr>
        <w:numPr>
          <w:ilvl w:val="0"/>
          <w:numId w:val="24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EA3">
        <w:rPr>
          <w:rFonts w:ascii="Times New Roman" w:hAnsi="Times New Roman" w:cs="Times New Roman"/>
          <w:sz w:val="28"/>
          <w:szCs w:val="28"/>
        </w:rPr>
        <w:t>загружать файлы для скачивания</w:t>
      </w:r>
    </w:p>
    <w:p w14:paraId="6E5A2221" w14:textId="77777777" w:rsidR="00134EA3" w:rsidRPr="00134EA3" w:rsidRDefault="00134EA3" w:rsidP="00A4238F">
      <w:pPr>
        <w:numPr>
          <w:ilvl w:val="0"/>
          <w:numId w:val="24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EA3">
        <w:rPr>
          <w:rFonts w:ascii="Times New Roman" w:hAnsi="Times New Roman" w:cs="Times New Roman"/>
          <w:sz w:val="28"/>
          <w:szCs w:val="28"/>
        </w:rPr>
        <w:t>размещать визуальный материал (изображения, видеоизображения и т.п.).</w:t>
      </w:r>
    </w:p>
    <w:p w14:paraId="12DC42D4" w14:textId="551B437E" w:rsidR="00134EA3" w:rsidRPr="00134EA3" w:rsidRDefault="00134EA3" w:rsidP="00A4238F">
      <w:pPr>
        <w:numPr>
          <w:ilvl w:val="0"/>
          <w:numId w:val="25"/>
        </w:numPr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4EA3">
        <w:rPr>
          <w:rFonts w:ascii="Times New Roman" w:hAnsi="Times New Roman" w:cs="Times New Roman"/>
          <w:sz w:val="28"/>
          <w:szCs w:val="28"/>
        </w:rPr>
        <w:t>Лично выбирать цветовое оформление сайта из множества тем, что дает инд</w:t>
      </w:r>
      <w:r>
        <w:rPr>
          <w:rFonts w:ascii="Times New Roman" w:hAnsi="Times New Roman" w:cs="Times New Roman"/>
          <w:sz w:val="28"/>
          <w:szCs w:val="28"/>
        </w:rPr>
        <w:t>ивидуальное представление образовательного</w:t>
      </w:r>
      <w:r w:rsidRPr="00134EA3">
        <w:rPr>
          <w:rFonts w:ascii="Times New Roman" w:hAnsi="Times New Roman" w:cs="Times New Roman"/>
          <w:sz w:val="28"/>
          <w:szCs w:val="28"/>
        </w:rPr>
        <w:t xml:space="preserve"> учреждения.</w:t>
      </w:r>
    </w:p>
    <w:p w14:paraId="13ABE75C" w14:textId="622D5B3F" w:rsidR="00134EA3" w:rsidRDefault="005B7CC7" w:rsidP="005B7CC7">
      <w:pPr>
        <w:spacing w:before="240"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7CC7">
        <w:rPr>
          <w:rFonts w:ascii="Times New Roman" w:hAnsi="Times New Roman" w:cs="Times New Roman"/>
          <w:b/>
          <w:sz w:val="28"/>
          <w:szCs w:val="28"/>
        </w:rPr>
        <w:t>Вы получаете профессионально выполненный многофункциональный сайт, создание которого на бесплатных системах невозможно.</w:t>
      </w:r>
    </w:p>
    <w:p w14:paraId="4C31B87A" w14:textId="77777777" w:rsidR="005B7CC7" w:rsidRPr="005B7CC7" w:rsidRDefault="005B7CC7" w:rsidP="005B7CC7">
      <w:pPr>
        <w:jc w:val="both"/>
        <w:rPr>
          <w:rFonts w:ascii="Times New Roman" w:hAnsi="Times New Roman" w:cs="Times New Roman"/>
          <w:sz w:val="28"/>
          <w:szCs w:val="28"/>
        </w:rPr>
      </w:pPr>
      <w:r w:rsidRPr="005B7CC7">
        <w:rPr>
          <w:rFonts w:ascii="Times New Roman" w:hAnsi="Times New Roman" w:cs="Times New Roman"/>
          <w:sz w:val="28"/>
          <w:szCs w:val="28"/>
        </w:rPr>
        <w:t xml:space="preserve">Примеры сайтов школ: </w:t>
      </w:r>
      <w:hyperlink r:id="rId25" w:history="1">
        <w:r w:rsidRPr="005B7CC7">
          <w:rPr>
            <w:rStyle w:val="a7"/>
            <w:rFonts w:ascii="Times New Roman" w:hAnsi="Times New Roman" w:cs="Times New Roman"/>
            <w:sz w:val="28"/>
            <w:szCs w:val="28"/>
          </w:rPr>
          <w:t>http://new74.uralschool.ru/</w:t>
        </w:r>
      </w:hyperlink>
      <w:r w:rsidRPr="005B7CC7">
        <w:rPr>
          <w:rFonts w:ascii="Times New Roman" w:hAnsi="Times New Roman" w:cs="Times New Roman"/>
          <w:sz w:val="28"/>
          <w:szCs w:val="28"/>
        </w:rPr>
        <w:t xml:space="preserve">; </w:t>
      </w:r>
      <w:hyperlink r:id="rId26" w:history="1">
        <w:r w:rsidRPr="005B7CC7">
          <w:rPr>
            <w:rStyle w:val="a7"/>
            <w:rFonts w:ascii="Times New Roman" w:hAnsi="Times New Roman" w:cs="Times New Roman"/>
            <w:sz w:val="28"/>
            <w:szCs w:val="28"/>
          </w:rPr>
          <w:t>http://demyansk.tyumenschool.ru/</w:t>
        </w:r>
      </w:hyperlink>
      <w:r w:rsidRPr="005B7CC7">
        <w:rPr>
          <w:rFonts w:ascii="Times New Roman" w:hAnsi="Times New Roman" w:cs="Times New Roman"/>
          <w:sz w:val="28"/>
          <w:szCs w:val="28"/>
        </w:rPr>
        <w:t xml:space="preserve">; </w:t>
      </w:r>
      <w:hyperlink r:id="rId27" w:history="1">
        <w:r w:rsidRPr="005B7CC7">
          <w:rPr>
            <w:rStyle w:val="a7"/>
            <w:rFonts w:ascii="Times New Roman" w:hAnsi="Times New Roman" w:cs="Times New Roman"/>
            <w:sz w:val="28"/>
            <w:szCs w:val="28"/>
          </w:rPr>
          <w:t>http://mesheryakovskaya.uralschool.ru/</w:t>
        </w:r>
      </w:hyperlink>
      <w:r w:rsidRPr="005B7CC7">
        <w:rPr>
          <w:rFonts w:ascii="Times New Roman" w:hAnsi="Times New Roman" w:cs="Times New Roman"/>
          <w:sz w:val="28"/>
          <w:szCs w:val="28"/>
        </w:rPr>
        <w:t xml:space="preserve">; </w:t>
      </w:r>
      <w:hyperlink r:id="rId28" w:history="1">
        <w:r w:rsidRPr="005B7CC7">
          <w:rPr>
            <w:rStyle w:val="a7"/>
            <w:rFonts w:ascii="Times New Roman" w:hAnsi="Times New Roman" w:cs="Times New Roman"/>
            <w:sz w:val="28"/>
            <w:szCs w:val="28"/>
          </w:rPr>
          <w:t>http://165.krskschool.ru/</w:t>
        </w:r>
      </w:hyperlink>
      <w:r w:rsidRPr="005B7CC7">
        <w:rPr>
          <w:rFonts w:ascii="Times New Roman" w:hAnsi="Times New Roman" w:cs="Times New Roman"/>
          <w:sz w:val="28"/>
          <w:szCs w:val="28"/>
        </w:rPr>
        <w:t xml:space="preserve">; </w:t>
      </w:r>
      <w:hyperlink r:id="rId29" w:history="1">
        <w:r w:rsidRPr="005B7CC7">
          <w:rPr>
            <w:rStyle w:val="a7"/>
            <w:rFonts w:ascii="Times New Roman" w:hAnsi="Times New Roman" w:cs="Times New Roman"/>
            <w:sz w:val="28"/>
            <w:szCs w:val="28"/>
          </w:rPr>
          <w:t>http://nalslsh1.uralschool.ru/</w:t>
        </w:r>
      </w:hyperlink>
      <w:r w:rsidRPr="005B7CC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7076944" w14:textId="77777777" w:rsidR="005B7CC7" w:rsidRPr="005B7CC7" w:rsidRDefault="005B7CC7" w:rsidP="005B7CC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25E559C" w14:textId="77777777" w:rsidR="005B7CC7" w:rsidRPr="005B7CC7" w:rsidRDefault="005B7CC7" w:rsidP="005B7CC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B7CC7">
        <w:rPr>
          <w:rFonts w:ascii="Times New Roman" w:hAnsi="Times New Roman" w:cs="Times New Roman"/>
          <w:b/>
          <w:sz w:val="28"/>
          <w:szCs w:val="28"/>
        </w:rPr>
        <w:t xml:space="preserve">Более полная информация представлена на сайте: </w:t>
      </w:r>
      <w:hyperlink r:id="rId30" w:history="1">
        <w:r w:rsidRPr="005B7CC7">
          <w:rPr>
            <w:rStyle w:val="a7"/>
            <w:rFonts w:ascii="Times New Roman" w:hAnsi="Times New Roman" w:cs="Times New Roman"/>
            <w:b/>
            <w:sz w:val="28"/>
            <w:szCs w:val="28"/>
          </w:rPr>
          <w:t>http://shkola.softline.ru/catalog/27</w:t>
        </w:r>
      </w:hyperlink>
    </w:p>
    <w:p w14:paraId="1806F779" w14:textId="77777777" w:rsidR="005B7CC7" w:rsidRPr="005B7CC7" w:rsidRDefault="005B7CC7" w:rsidP="005B7CC7">
      <w:pPr>
        <w:jc w:val="both"/>
        <w:rPr>
          <w:rFonts w:ascii="Times New Roman" w:hAnsi="Times New Roman" w:cs="Times New Roman"/>
          <w:sz w:val="28"/>
          <w:szCs w:val="28"/>
        </w:rPr>
      </w:pPr>
      <w:r w:rsidRPr="005B7CC7">
        <w:rPr>
          <w:rFonts w:ascii="Times New Roman" w:hAnsi="Times New Roman" w:cs="Times New Roman"/>
          <w:sz w:val="28"/>
          <w:szCs w:val="28"/>
        </w:rPr>
        <w:t xml:space="preserve">Презентация: </w:t>
      </w:r>
      <w:hyperlink r:id="rId31" w:history="1">
        <w:r w:rsidRPr="005B7CC7">
          <w:rPr>
            <w:rStyle w:val="a7"/>
            <w:rFonts w:ascii="Times New Roman" w:hAnsi="Times New Roman" w:cs="Times New Roman"/>
            <w:sz w:val="28"/>
            <w:szCs w:val="28"/>
          </w:rPr>
          <w:t>http://school.aiwoo.pro/</w:t>
        </w:r>
      </w:hyperlink>
    </w:p>
    <w:p w14:paraId="5628E852" w14:textId="77777777" w:rsidR="005B7CC7" w:rsidRPr="005B7CC7" w:rsidRDefault="005B7CC7" w:rsidP="005B7CC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A656BA0" w14:textId="77777777" w:rsidR="005B7CC7" w:rsidRPr="005B7CC7" w:rsidRDefault="005B7CC7" w:rsidP="005B7CC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B7CC7">
        <w:rPr>
          <w:rFonts w:ascii="Times New Roman" w:hAnsi="Times New Roman" w:cs="Times New Roman"/>
          <w:b/>
          <w:sz w:val="28"/>
          <w:szCs w:val="28"/>
        </w:rPr>
        <w:t xml:space="preserve">Для того чтобы оставить заявку на сайт – просто заполните форму: </w:t>
      </w:r>
      <w:hyperlink r:id="rId32" w:history="1">
        <w:r w:rsidRPr="005B7CC7">
          <w:rPr>
            <w:rStyle w:val="a7"/>
            <w:rFonts w:ascii="Times New Roman" w:hAnsi="Times New Roman" w:cs="Times New Roman"/>
            <w:b/>
            <w:sz w:val="28"/>
            <w:szCs w:val="28"/>
          </w:rPr>
          <w:t>http://softline.uralschool.ru</w:t>
        </w:r>
      </w:hyperlink>
    </w:p>
    <w:p w14:paraId="1FDED12A" w14:textId="77777777" w:rsidR="005B7CC7" w:rsidRPr="005B7CC7" w:rsidRDefault="005B7CC7" w:rsidP="005B7CC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B7CC7">
        <w:rPr>
          <w:rFonts w:ascii="Times New Roman" w:hAnsi="Times New Roman" w:cs="Times New Roman"/>
          <w:b/>
          <w:sz w:val="28"/>
          <w:szCs w:val="28"/>
        </w:rPr>
        <w:t xml:space="preserve">Мы разработаем для Вас сайт и предоставим доступ к нему на 1 месяц БЕСПЛАТНО. </w:t>
      </w:r>
    </w:p>
    <w:p w14:paraId="76A86C52" w14:textId="420AEB49" w:rsidR="005B7CC7" w:rsidRPr="005B7CC7" w:rsidRDefault="005B7CC7" w:rsidP="005B7CC7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 w:rsidRPr="004512C6">
        <w:rPr>
          <w:rFonts w:ascii="Times New Roman" w:hAnsi="Times New Roman" w:cs="Times New Roman"/>
          <w:b/>
          <w:sz w:val="28"/>
          <w:szCs w:val="28"/>
          <w:highlight w:val="yellow"/>
        </w:rPr>
        <w:t>Если Вы решите, что сайт вам нравится, то можете оформить годовую подписку –  всего за 4000 руб.</w:t>
      </w:r>
    </w:p>
    <w:p w14:paraId="18A2E579" w14:textId="77777777" w:rsidR="005B7CC7" w:rsidRPr="0032313A" w:rsidRDefault="005B7CC7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highlight w:val="darkYellow"/>
        </w:rPr>
      </w:pPr>
      <w:r w:rsidRPr="0032313A">
        <w:rPr>
          <w:rFonts w:ascii="Times New Roman" w:hAnsi="Times New Roman"/>
          <w:color w:val="000000"/>
          <w:sz w:val="32"/>
          <w:szCs w:val="32"/>
          <w:highlight w:val="darkYellow"/>
        </w:rPr>
        <w:br w:type="page"/>
      </w:r>
    </w:p>
    <w:p w14:paraId="24C6C131" w14:textId="4F58B19E" w:rsidR="0021197E" w:rsidRPr="005B7CC7" w:rsidRDefault="008C4841" w:rsidP="0044474F">
      <w:pPr>
        <w:pStyle w:val="1"/>
        <w:spacing w:after="240" w:line="240" w:lineRule="auto"/>
        <w:jc w:val="both"/>
        <w:rPr>
          <w:rFonts w:ascii="Times New Roman" w:hAnsi="Times New Roman"/>
          <w:color w:val="000000"/>
          <w:sz w:val="32"/>
          <w:szCs w:val="32"/>
          <w:highlight w:val="yellow"/>
        </w:rPr>
      </w:pPr>
      <w:bookmarkStart w:id="126" w:name="_Toc432543119"/>
      <w:r w:rsidRPr="005B7CC7">
        <w:rPr>
          <w:rFonts w:ascii="Times New Roman" w:hAnsi="Times New Roman"/>
          <w:color w:val="000000"/>
          <w:sz w:val="32"/>
          <w:szCs w:val="32"/>
          <w:highlight w:val="yellow"/>
          <w:lang w:val="en-US"/>
        </w:rPr>
        <w:lastRenderedPageBreak/>
        <w:t>4</w:t>
      </w:r>
      <w:r w:rsidR="0021197E" w:rsidRPr="005B7CC7">
        <w:rPr>
          <w:rFonts w:ascii="Times New Roman" w:hAnsi="Times New Roman"/>
          <w:color w:val="000000"/>
          <w:sz w:val="32"/>
          <w:szCs w:val="32"/>
          <w:highlight w:val="yellow"/>
        </w:rPr>
        <w:t>. Техническая поддержка</w:t>
      </w:r>
      <w:bookmarkEnd w:id="100"/>
      <w:bookmarkEnd w:id="101"/>
      <w:bookmarkEnd w:id="102"/>
      <w:bookmarkEnd w:id="103"/>
      <w:bookmarkEnd w:id="104"/>
      <w:bookmarkEnd w:id="105"/>
      <w:bookmarkEnd w:id="106"/>
      <w:bookmarkEnd w:id="115"/>
      <w:bookmarkEnd w:id="116"/>
      <w:bookmarkEnd w:id="126"/>
    </w:p>
    <w:p w14:paraId="77EE414D" w14:textId="77777777" w:rsidR="0021197E" w:rsidRPr="00B60010" w:rsidRDefault="0021197E" w:rsidP="0044474F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0010">
        <w:rPr>
          <w:rFonts w:ascii="Times New Roman" w:hAnsi="Times New Roman" w:cs="Times New Roman"/>
          <w:color w:val="000000"/>
          <w:sz w:val="28"/>
          <w:szCs w:val="28"/>
        </w:rPr>
        <w:t>Техническая поддержка прогр</w:t>
      </w:r>
      <w:r w:rsidR="00414026" w:rsidRPr="00B60010">
        <w:rPr>
          <w:rFonts w:ascii="Times New Roman" w:hAnsi="Times New Roman" w:cs="Times New Roman"/>
          <w:color w:val="000000"/>
          <w:sz w:val="28"/>
          <w:szCs w:val="28"/>
        </w:rPr>
        <w:t>аммных продуктов, приобретаемых по настоящему предложению</w:t>
      </w:r>
      <w:r w:rsidRPr="00B60010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414026" w:rsidRPr="00B60010">
        <w:rPr>
          <w:rFonts w:ascii="Times New Roman" w:hAnsi="Times New Roman" w:cs="Times New Roman"/>
          <w:color w:val="000000"/>
          <w:sz w:val="28"/>
          <w:szCs w:val="28"/>
        </w:rPr>
        <w:t xml:space="preserve">осуществляется </w:t>
      </w:r>
      <w:r w:rsidRPr="00B60010">
        <w:rPr>
          <w:rFonts w:ascii="Times New Roman" w:hAnsi="Times New Roman" w:cs="Times New Roman"/>
          <w:color w:val="000000"/>
          <w:sz w:val="28"/>
          <w:szCs w:val="28"/>
        </w:rPr>
        <w:t xml:space="preserve">специалистами Центра технической поддержки компании </w:t>
      </w:r>
      <w:r w:rsidRPr="00B60010">
        <w:rPr>
          <w:rFonts w:ascii="Times New Roman" w:hAnsi="Times New Roman" w:cs="Times New Roman"/>
          <w:color w:val="000000"/>
          <w:sz w:val="28"/>
          <w:szCs w:val="28"/>
          <w:lang w:val="en-US"/>
        </w:rPr>
        <w:t>Softline</w:t>
      </w:r>
      <w:r w:rsidRPr="00B60010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14:paraId="0A4C1246" w14:textId="77777777" w:rsidR="00F24F5D" w:rsidRPr="00B60010" w:rsidRDefault="008205A7" w:rsidP="0044474F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0010">
        <w:rPr>
          <w:rFonts w:ascii="Times New Roman" w:hAnsi="Times New Roman" w:cs="Times New Roman"/>
          <w:color w:val="000000"/>
          <w:sz w:val="28"/>
          <w:szCs w:val="28"/>
        </w:rPr>
        <w:t xml:space="preserve">Техническая </w:t>
      </w:r>
      <w:r w:rsidR="00F24F5D" w:rsidRPr="00B60010">
        <w:rPr>
          <w:rFonts w:ascii="Times New Roman" w:hAnsi="Times New Roman" w:cs="Times New Roman"/>
          <w:color w:val="000000"/>
          <w:sz w:val="28"/>
          <w:szCs w:val="28"/>
        </w:rPr>
        <w:t xml:space="preserve">поддержка предусматривает: </w:t>
      </w:r>
    </w:p>
    <w:p w14:paraId="2365BF1A" w14:textId="77777777" w:rsidR="00F24F5D" w:rsidRPr="00B60010" w:rsidRDefault="00FB7CEB" w:rsidP="0044474F">
      <w:pPr>
        <w:numPr>
          <w:ilvl w:val="0"/>
          <w:numId w:val="7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0010">
        <w:rPr>
          <w:rFonts w:ascii="Times New Roman" w:hAnsi="Times New Roman" w:cs="Times New Roman"/>
          <w:color w:val="000000"/>
          <w:sz w:val="28"/>
          <w:szCs w:val="28"/>
        </w:rPr>
        <w:t xml:space="preserve">Прием заявок через </w:t>
      </w:r>
      <w:r w:rsidR="0021197E" w:rsidRPr="00B60010">
        <w:rPr>
          <w:rFonts w:ascii="Times New Roman" w:hAnsi="Times New Roman" w:cs="Times New Roman"/>
          <w:color w:val="000000"/>
          <w:sz w:val="28"/>
          <w:szCs w:val="28"/>
          <w:lang w:val="en-US"/>
        </w:rPr>
        <w:t>call</w:t>
      </w:r>
      <w:r w:rsidR="0021197E" w:rsidRPr="00B60010">
        <w:rPr>
          <w:rFonts w:ascii="Times New Roman" w:hAnsi="Times New Roman" w:cs="Times New Roman"/>
          <w:color w:val="000000"/>
          <w:sz w:val="28"/>
          <w:szCs w:val="28"/>
        </w:rPr>
        <w:t>-центр</w:t>
      </w:r>
      <w:r w:rsidR="0073776A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481B97" w:rsidRPr="00B60010">
        <w:rPr>
          <w:rFonts w:ascii="Times New Roman" w:hAnsi="Times New Roman" w:cs="Times New Roman"/>
          <w:color w:val="000000"/>
          <w:sz w:val="28"/>
          <w:szCs w:val="28"/>
        </w:rPr>
        <w:t>работающ</w:t>
      </w:r>
      <w:r w:rsidR="004F7806" w:rsidRPr="00B60010">
        <w:rPr>
          <w:rFonts w:ascii="Times New Roman" w:hAnsi="Times New Roman" w:cs="Times New Roman"/>
          <w:color w:val="000000"/>
          <w:sz w:val="28"/>
          <w:szCs w:val="28"/>
        </w:rPr>
        <w:t>ий</w:t>
      </w:r>
      <w:r w:rsidR="00F24F5D" w:rsidRPr="00B60010">
        <w:rPr>
          <w:rFonts w:ascii="Times New Roman" w:hAnsi="Times New Roman" w:cs="Times New Roman"/>
          <w:color w:val="000000"/>
          <w:sz w:val="28"/>
          <w:szCs w:val="28"/>
        </w:rPr>
        <w:t xml:space="preserve"> по беспл</w:t>
      </w:r>
      <w:r w:rsidR="00245F19" w:rsidRPr="00B60010">
        <w:rPr>
          <w:rFonts w:ascii="Times New Roman" w:hAnsi="Times New Roman" w:cs="Times New Roman"/>
          <w:color w:val="000000"/>
          <w:sz w:val="28"/>
          <w:szCs w:val="28"/>
        </w:rPr>
        <w:t xml:space="preserve">атному </w:t>
      </w:r>
      <w:r w:rsidRPr="00B60010">
        <w:rPr>
          <w:rFonts w:ascii="Times New Roman" w:hAnsi="Times New Roman" w:cs="Times New Roman"/>
          <w:color w:val="000000"/>
          <w:sz w:val="28"/>
          <w:szCs w:val="28"/>
        </w:rPr>
        <w:t>федеральному номеру</w:t>
      </w:r>
      <w:r w:rsidR="0073776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3776A" w:rsidRPr="0073776A">
        <w:rPr>
          <w:rFonts w:ascii="Times New Roman" w:hAnsi="Times New Roman" w:cs="Times New Roman"/>
          <w:color w:val="000000"/>
          <w:sz w:val="28"/>
          <w:szCs w:val="28"/>
        </w:rPr>
        <w:t>8 (800) 100-47-89</w:t>
      </w:r>
      <w:r w:rsidRPr="00B60010">
        <w:rPr>
          <w:rFonts w:ascii="Times New Roman" w:hAnsi="Times New Roman" w:cs="Times New Roman"/>
          <w:color w:val="000000"/>
          <w:sz w:val="28"/>
          <w:szCs w:val="28"/>
        </w:rPr>
        <w:t>, по электронной почте</w:t>
      </w:r>
      <w:r w:rsidR="0073776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6001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hyperlink r:id="rId33" w:history="1">
        <w:r w:rsidR="0073776A" w:rsidRPr="0073776A">
          <w:rPr>
            <w:rStyle w:val="a7"/>
            <w:rFonts w:ascii="Times New Roman" w:hAnsi="Times New Roman" w:cs="Times New Roman"/>
            <w:sz w:val="28"/>
            <w:szCs w:val="28"/>
          </w:rPr>
          <w:t>support.shkola@softline.ru</w:t>
        </w:r>
      </w:hyperlink>
      <w:r w:rsidR="0073776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60010">
        <w:rPr>
          <w:rFonts w:ascii="Times New Roman" w:hAnsi="Times New Roman" w:cs="Times New Roman"/>
          <w:color w:val="000000"/>
          <w:sz w:val="28"/>
          <w:szCs w:val="28"/>
        </w:rPr>
        <w:t xml:space="preserve">и через систему </w:t>
      </w:r>
      <w:r w:rsidRPr="00B60010">
        <w:rPr>
          <w:rFonts w:ascii="Times New Roman" w:hAnsi="Times New Roman" w:cs="Times New Roman"/>
          <w:color w:val="000000"/>
          <w:sz w:val="28"/>
          <w:szCs w:val="28"/>
          <w:lang w:val="en-US"/>
        </w:rPr>
        <w:t>Help</w:t>
      </w:r>
      <w:r w:rsidRPr="00B6001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60010">
        <w:rPr>
          <w:rFonts w:ascii="Times New Roman" w:hAnsi="Times New Roman" w:cs="Times New Roman"/>
          <w:color w:val="000000"/>
          <w:sz w:val="28"/>
          <w:szCs w:val="28"/>
          <w:lang w:val="en-US"/>
        </w:rPr>
        <w:t>Desk</w:t>
      </w:r>
      <w:r w:rsidR="0073776A">
        <w:rPr>
          <w:rFonts w:ascii="Times New Roman" w:hAnsi="Times New Roman" w:cs="Times New Roman"/>
          <w:color w:val="000000"/>
          <w:sz w:val="28"/>
          <w:szCs w:val="28"/>
        </w:rPr>
        <w:t xml:space="preserve"> через личный кабинет школы на сайте </w:t>
      </w:r>
      <w:hyperlink r:id="rId34" w:history="1">
        <w:r w:rsidR="0073776A" w:rsidRPr="00B60010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73776A" w:rsidRPr="00B60010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73776A" w:rsidRPr="00B60010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shkola</w:t>
        </w:r>
        <w:proofErr w:type="spellEnd"/>
        <w:r w:rsidR="0073776A" w:rsidRPr="00B60010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73776A" w:rsidRPr="00B60010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softline</w:t>
        </w:r>
        <w:proofErr w:type="spellEnd"/>
        <w:r w:rsidR="0073776A" w:rsidRPr="00B60010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73776A" w:rsidRPr="00B60010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B6001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116120B7" w14:textId="77777777" w:rsidR="00FB7CEB" w:rsidRPr="00B60010" w:rsidRDefault="00FB7CEB" w:rsidP="0044474F">
      <w:pPr>
        <w:numPr>
          <w:ilvl w:val="0"/>
          <w:numId w:val="7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0010">
        <w:rPr>
          <w:rFonts w:ascii="Times New Roman" w:hAnsi="Times New Roman" w:cs="Times New Roman"/>
          <w:color w:val="000000"/>
          <w:sz w:val="28"/>
          <w:szCs w:val="28"/>
        </w:rPr>
        <w:t xml:space="preserve">Использование ресурсов </w:t>
      </w:r>
      <w:r w:rsidR="0021197E" w:rsidRPr="00B60010">
        <w:rPr>
          <w:rFonts w:ascii="Times New Roman" w:hAnsi="Times New Roman" w:cs="Times New Roman"/>
          <w:color w:val="000000"/>
          <w:sz w:val="28"/>
          <w:szCs w:val="28"/>
          <w:lang w:val="en-US"/>
        </w:rPr>
        <w:t>web</w:t>
      </w:r>
      <w:r w:rsidR="0021197E" w:rsidRPr="00B60010">
        <w:rPr>
          <w:rFonts w:ascii="Times New Roman" w:hAnsi="Times New Roman" w:cs="Times New Roman"/>
          <w:color w:val="000000"/>
          <w:sz w:val="28"/>
          <w:szCs w:val="28"/>
        </w:rPr>
        <w:t>-сайт</w:t>
      </w:r>
      <w:r w:rsidR="00C72DD3" w:rsidRPr="00B60010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4C5615" w:rsidRPr="00B6001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hyperlink r:id="rId35" w:history="1">
        <w:r w:rsidR="00062257" w:rsidRPr="00B60010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062257" w:rsidRPr="00B60010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062257" w:rsidRPr="00B60010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shkola</w:t>
        </w:r>
        <w:proofErr w:type="spellEnd"/>
        <w:r w:rsidR="00062257" w:rsidRPr="00B60010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062257" w:rsidRPr="00B60010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softline</w:t>
        </w:r>
        <w:proofErr w:type="spellEnd"/>
        <w:r w:rsidR="00062257" w:rsidRPr="00B60010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062257" w:rsidRPr="00B60010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062257" w:rsidRPr="00B6001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C5615" w:rsidRPr="00B60010">
        <w:rPr>
          <w:rFonts w:ascii="Times New Roman" w:hAnsi="Times New Roman" w:cs="Times New Roman"/>
          <w:color w:val="000000"/>
          <w:sz w:val="28"/>
          <w:szCs w:val="28"/>
        </w:rPr>
        <w:t xml:space="preserve">(форумы, база знаний с решениями </w:t>
      </w:r>
      <w:r w:rsidR="00850B20" w:rsidRPr="00B60010">
        <w:rPr>
          <w:rFonts w:ascii="Times New Roman" w:hAnsi="Times New Roman" w:cs="Times New Roman"/>
          <w:color w:val="000000"/>
          <w:sz w:val="28"/>
          <w:szCs w:val="28"/>
        </w:rPr>
        <w:t xml:space="preserve">типовых </w:t>
      </w:r>
      <w:r w:rsidR="004C5615" w:rsidRPr="00B60010">
        <w:rPr>
          <w:rFonts w:ascii="Times New Roman" w:hAnsi="Times New Roman" w:cs="Times New Roman"/>
          <w:color w:val="000000"/>
          <w:sz w:val="28"/>
          <w:szCs w:val="28"/>
        </w:rPr>
        <w:t>проблем</w:t>
      </w:r>
      <w:r w:rsidR="00B23A76" w:rsidRPr="00B6001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4C5615" w:rsidRPr="00B60010">
        <w:rPr>
          <w:rFonts w:ascii="Times New Roman" w:hAnsi="Times New Roman" w:cs="Times New Roman"/>
          <w:color w:val="000000"/>
          <w:sz w:val="28"/>
          <w:szCs w:val="28"/>
        </w:rPr>
        <w:t xml:space="preserve"> возможность загрузки программных продуктов).</w:t>
      </w:r>
    </w:p>
    <w:p w14:paraId="5630BEE8" w14:textId="77777777" w:rsidR="0021197E" w:rsidRPr="00B60010" w:rsidRDefault="00FB7CEB" w:rsidP="0044474F">
      <w:pPr>
        <w:numPr>
          <w:ilvl w:val="0"/>
          <w:numId w:val="7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0010">
        <w:rPr>
          <w:rFonts w:ascii="Times New Roman" w:hAnsi="Times New Roman" w:cs="Times New Roman"/>
          <w:color w:val="000000"/>
          <w:sz w:val="28"/>
          <w:szCs w:val="28"/>
        </w:rPr>
        <w:t>Получение еженедельных отчетов по обработке заявок</w:t>
      </w:r>
      <w:r w:rsidR="0021197E" w:rsidRPr="00B6001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2718AD7D" w14:textId="77777777" w:rsidR="0021197E" w:rsidRPr="00B60010" w:rsidRDefault="00F81D06" w:rsidP="0044474F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B60010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Прием заявок и решение технических вопросов происходит </w:t>
      </w:r>
      <w:r w:rsidR="00481B97" w:rsidRPr="00B60010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в рабочие дни с 8.00 до 18.00 местного времени. </w:t>
      </w:r>
      <w:r w:rsidR="0021197E" w:rsidRPr="00B60010">
        <w:rPr>
          <w:rFonts w:ascii="Times New Roman" w:hAnsi="Times New Roman" w:cs="Times New Roman"/>
          <w:color w:val="000000"/>
          <w:spacing w:val="-2"/>
          <w:sz w:val="28"/>
          <w:szCs w:val="28"/>
        </w:rPr>
        <w:t>Обеспечивается покрытие всех часовых поясов России.</w:t>
      </w:r>
    </w:p>
    <w:p w14:paraId="78C45AC4" w14:textId="77777777" w:rsidR="00BE47DD" w:rsidRPr="00B60010" w:rsidRDefault="00BE47DD" w:rsidP="0044474F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010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Техническую поддержку осу</w:t>
      </w:r>
      <w:r w:rsidR="00794DBC" w:rsidRPr="00B60010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ществляют специалисты Softline</w:t>
      </w:r>
      <w:r w:rsidR="00794DBC" w:rsidRPr="00B600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7027" w:rsidRPr="00B60010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794DBC" w:rsidRPr="00B600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60010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координаторы и сертифицированные инженеры.</w:t>
      </w:r>
      <w:r w:rsidRPr="00B600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60010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При необходимости</w:t>
      </w:r>
      <w:r w:rsidR="008E100F" w:rsidRPr="00B6001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60010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к решению вопросов пользователей </w:t>
      </w:r>
      <w:r w:rsidR="00594228" w:rsidRPr="00B6001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привлекаются</w:t>
      </w:r>
      <w:r w:rsidRPr="00B600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60010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непосредственно технически</w:t>
      </w:r>
      <w:r w:rsidR="00594228" w:rsidRPr="00B6001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594228" w:rsidRPr="00B60010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специалист</w:t>
      </w:r>
      <w:r w:rsidR="00594228" w:rsidRPr="00B60010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B60010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производителей ПО</w:t>
      </w:r>
      <w:r w:rsidR="00E12EC2" w:rsidRPr="00B6001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FDB008D" w14:textId="77777777" w:rsidR="00594228" w:rsidRPr="00B60010" w:rsidRDefault="00B64D02" w:rsidP="0044474F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B60010">
        <w:rPr>
          <w:rFonts w:ascii="Times New Roman" w:hAnsi="Times New Roman" w:cs="Times New Roman"/>
          <w:color w:val="000000"/>
          <w:spacing w:val="-2"/>
          <w:sz w:val="28"/>
          <w:szCs w:val="28"/>
        </w:rPr>
        <w:t>Проводится р</w:t>
      </w:r>
      <w:r w:rsidR="006976F4" w:rsidRPr="00B60010">
        <w:rPr>
          <w:rFonts w:ascii="Times New Roman" w:hAnsi="Times New Roman" w:cs="Times New Roman"/>
          <w:color w:val="000000"/>
          <w:spacing w:val="-2"/>
          <w:sz w:val="28"/>
          <w:szCs w:val="28"/>
        </w:rPr>
        <w:t>егистрация звонков и</w:t>
      </w:r>
      <w:r w:rsidR="0021197E" w:rsidRPr="00B60010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заявок</w:t>
      </w:r>
      <w:r w:rsidR="006976F4" w:rsidRPr="00B60010">
        <w:rPr>
          <w:rFonts w:ascii="Times New Roman" w:hAnsi="Times New Roman" w:cs="Times New Roman"/>
          <w:color w:val="000000"/>
          <w:spacing w:val="-2"/>
          <w:sz w:val="28"/>
          <w:szCs w:val="28"/>
        </w:rPr>
        <w:t>.</w:t>
      </w:r>
      <w:r w:rsidR="0021197E" w:rsidRPr="00B60010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</w:p>
    <w:p w14:paraId="2FB0D1B4" w14:textId="77777777" w:rsidR="0021197E" w:rsidRDefault="002F7148" w:rsidP="0044474F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B60010">
        <w:rPr>
          <w:rFonts w:ascii="Times New Roman" w:hAnsi="Times New Roman" w:cs="Times New Roman"/>
          <w:color w:val="000000"/>
          <w:spacing w:val="-2"/>
          <w:sz w:val="28"/>
          <w:szCs w:val="28"/>
        </w:rPr>
        <w:t>Для</w:t>
      </w:r>
      <w:r w:rsidR="007F6855" w:rsidRPr="00B60010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21197E" w:rsidRPr="00B60010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управления и контроля заявками </w:t>
      </w:r>
      <w:r w:rsidRPr="00B60010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используется система </w:t>
      </w:r>
      <w:proofErr w:type="spellStart"/>
      <w:r w:rsidR="0021197E" w:rsidRPr="00B60010">
        <w:rPr>
          <w:rFonts w:ascii="Times New Roman" w:hAnsi="Times New Roman" w:cs="Times New Roman"/>
          <w:color w:val="000000"/>
          <w:spacing w:val="-2"/>
          <w:sz w:val="28"/>
          <w:szCs w:val="28"/>
        </w:rPr>
        <w:t>Help</w:t>
      </w:r>
      <w:proofErr w:type="spellEnd"/>
      <w:r w:rsidR="0021197E" w:rsidRPr="00B60010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proofErr w:type="spellStart"/>
      <w:r w:rsidR="0021197E" w:rsidRPr="00B60010">
        <w:rPr>
          <w:rFonts w:ascii="Times New Roman" w:hAnsi="Times New Roman" w:cs="Times New Roman"/>
          <w:color w:val="000000"/>
          <w:spacing w:val="-2"/>
          <w:sz w:val="28"/>
          <w:szCs w:val="28"/>
        </w:rPr>
        <w:t>Desk</w:t>
      </w:r>
      <w:proofErr w:type="spellEnd"/>
      <w:r w:rsidR="0021197E" w:rsidRPr="00B60010">
        <w:rPr>
          <w:rFonts w:ascii="Times New Roman" w:hAnsi="Times New Roman" w:cs="Times New Roman"/>
          <w:color w:val="000000"/>
          <w:spacing w:val="-2"/>
          <w:sz w:val="28"/>
          <w:szCs w:val="28"/>
        </w:rPr>
        <w:t>.</w:t>
      </w:r>
    </w:p>
    <w:p w14:paraId="6C76AA42" w14:textId="77777777" w:rsidR="009C0950" w:rsidRPr="00B60010" w:rsidRDefault="009C0950" w:rsidP="0044474F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</w:p>
    <w:p w14:paraId="2D69ADE0" w14:textId="1B2CC63F" w:rsidR="0021197E" w:rsidRPr="008C4841" w:rsidRDefault="008C4841" w:rsidP="0044474F">
      <w:pPr>
        <w:pStyle w:val="1"/>
        <w:spacing w:after="240" w:line="240" w:lineRule="auto"/>
        <w:jc w:val="both"/>
        <w:rPr>
          <w:rFonts w:ascii="Times New Roman" w:hAnsi="Times New Roman"/>
          <w:color w:val="000000"/>
          <w:sz w:val="32"/>
          <w:szCs w:val="32"/>
          <w:highlight w:val="yellow"/>
        </w:rPr>
      </w:pPr>
      <w:bookmarkStart w:id="127" w:name="_Toc257979522"/>
      <w:bookmarkStart w:id="128" w:name="_Toc257999956"/>
      <w:bookmarkStart w:id="129" w:name="_Toc258252021"/>
      <w:bookmarkStart w:id="130" w:name="_Toc258252195"/>
      <w:bookmarkStart w:id="131" w:name="_Toc258252285"/>
      <w:bookmarkStart w:id="132" w:name="_Toc276495413"/>
      <w:bookmarkStart w:id="133" w:name="_Toc276495605"/>
      <w:bookmarkStart w:id="134" w:name="_Toc304898992"/>
      <w:bookmarkStart w:id="135" w:name="_Toc306111776"/>
      <w:bookmarkStart w:id="136" w:name="_Toc432543120"/>
      <w:r w:rsidRPr="008C4841">
        <w:rPr>
          <w:rFonts w:ascii="Times New Roman" w:hAnsi="Times New Roman"/>
          <w:color w:val="000000"/>
          <w:sz w:val="32"/>
          <w:szCs w:val="32"/>
          <w:highlight w:val="yellow"/>
          <w:lang w:val="en-US"/>
        </w:rPr>
        <w:t>5</w:t>
      </w:r>
      <w:r w:rsidR="0021197E" w:rsidRPr="008C4841">
        <w:rPr>
          <w:rFonts w:ascii="Times New Roman" w:hAnsi="Times New Roman"/>
          <w:color w:val="000000"/>
          <w:sz w:val="32"/>
          <w:szCs w:val="32"/>
          <w:highlight w:val="yellow"/>
        </w:rPr>
        <w:t>. Обучение</w:t>
      </w:r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</w:p>
    <w:p w14:paraId="4A4028CA" w14:textId="77777777" w:rsidR="00092107" w:rsidRPr="00B60010" w:rsidRDefault="0021197E" w:rsidP="0044474F">
      <w:pPr>
        <w:pStyle w:val="af2"/>
        <w:tabs>
          <w:tab w:val="num" w:pos="0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0010">
        <w:rPr>
          <w:rFonts w:ascii="Times New Roman" w:hAnsi="Times New Roman" w:cs="Times New Roman"/>
          <w:color w:val="000000"/>
          <w:sz w:val="28"/>
          <w:szCs w:val="28"/>
        </w:rPr>
        <w:t xml:space="preserve">Компания </w:t>
      </w:r>
      <w:r w:rsidRPr="00B60010">
        <w:rPr>
          <w:rFonts w:ascii="Times New Roman" w:hAnsi="Times New Roman" w:cs="Times New Roman"/>
          <w:color w:val="000000"/>
          <w:sz w:val="28"/>
          <w:szCs w:val="28"/>
          <w:lang w:val="en-US"/>
        </w:rPr>
        <w:t>Softline</w:t>
      </w:r>
      <w:r w:rsidRPr="00B60010">
        <w:rPr>
          <w:rFonts w:ascii="Times New Roman" w:hAnsi="Times New Roman" w:cs="Times New Roman"/>
          <w:color w:val="000000"/>
          <w:sz w:val="28"/>
          <w:szCs w:val="28"/>
        </w:rPr>
        <w:t xml:space="preserve"> организует очное </w:t>
      </w:r>
      <w:r w:rsidR="003C418B" w:rsidRPr="00B60010">
        <w:rPr>
          <w:rFonts w:ascii="Times New Roman" w:hAnsi="Times New Roman" w:cs="Times New Roman"/>
          <w:color w:val="000000"/>
          <w:sz w:val="28"/>
          <w:szCs w:val="28"/>
        </w:rPr>
        <w:t xml:space="preserve">и дистанционное </w:t>
      </w:r>
      <w:r w:rsidRPr="00B60010">
        <w:rPr>
          <w:rFonts w:ascii="Times New Roman" w:hAnsi="Times New Roman" w:cs="Times New Roman"/>
          <w:color w:val="000000"/>
          <w:sz w:val="28"/>
          <w:szCs w:val="28"/>
        </w:rPr>
        <w:t>обучение по работе с постав</w:t>
      </w:r>
      <w:r w:rsidR="00092107" w:rsidRPr="00B60010">
        <w:rPr>
          <w:rFonts w:ascii="Times New Roman" w:hAnsi="Times New Roman" w:cs="Times New Roman"/>
          <w:color w:val="000000"/>
          <w:sz w:val="28"/>
          <w:szCs w:val="28"/>
        </w:rPr>
        <w:t>ляемыми программными продуктами. Слушателями курсов могут стать сотрудники органов управления образованием и учреждений общего образования: учителя, методисты, технические специалисты.</w:t>
      </w:r>
    </w:p>
    <w:p w14:paraId="1A69B2FD" w14:textId="77777777" w:rsidR="00DC753F" w:rsidRPr="00B60010" w:rsidRDefault="0021197E" w:rsidP="0091430B">
      <w:pPr>
        <w:pStyle w:val="af2"/>
        <w:tabs>
          <w:tab w:val="num" w:pos="0"/>
        </w:tabs>
        <w:spacing w:before="240"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0010">
        <w:rPr>
          <w:rFonts w:ascii="Times New Roman" w:hAnsi="Times New Roman" w:cs="Times New Roman"/>
          <w:color w:val="000000"/>
          <w:sz w:val="28"/>
          <w:szCs w:val="28"/>
        </w:rPr>
        <w:t xml:space="preserve">Программа обучения, сроки и стоимость согласуются дополнительно. </w:t>
      </w:r>
    </w:p>
    <w:p w14:paraId="64045313" w14:textId="77777777" w:rsidR="00457A91" w:rsidRPr="00B60010" w:rsidRDefault="0021197E" w:rsidP="0091430B">
      <w:pPr>
        <w:pStyle w:val="af2"/>
        <w:tabs>
          <w:tab w:val="num" w:pos="0"/>
        </w:tabs>
        <w:spacing w:before="240"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0010">
        <w:rPr>
          <w:rFonts w:ascii="Times New Roman" w:hAnsi="Times New Roman" w:cs="Times New Roman"/>
          <w:color w:val="000000"/>
          <w:sz w:val="28"/>
          <w:szCs w:val="28"/>
        </w:rPr>
        <w:t>По завершении обучения проводится бесплатное тестирование</w:t>
      </w:r>
      <w:r w:rsidR="00457A91" w:rsidRPr="00B6001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60010">
        <w:rPr>
          <w:rFonts w:ascii="Times New Roman" w:hAnsi="Times New Roman" w:cs="Times New Roman"/>
          <w:color w:val="000000"/>
          <w:sz w:val="28"/>
          <w:szCs w:val="28"/>
        </w:rPr>
        <w:t xml:space="preserve">в Национальной системе сертификации и тестирования </w:t>
      </w:r>
      <w:r w:rsidRPr="00B60010">
        <w:rPr>
          <w:rFonts w:ascii="Times New Roman" w:hAnsi="Times New Roman" w:cs="Times New Roman"/>
          <w:color w:val="000000"/>
          <w:sz w:val="28"/>
          <w:szCs w:val="28"/>
          <w:lang w:val="en-US"/>
        </w:rPr>
        <w:t>AllTests</w:t>
      </w:r>
      <w:r w:rsidR="00DC753F" w:rsidRPr="00B60010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457A91" w:rsidRPr="00B60010">
        <w:rPr>
          <w:rFonts w:ascii="Times New Roman" w:hAnsi="Times New Roman" w:cs="Times New Roman"/>
          <w:color w:val="000000"/>
          <w:sz w:val="28"/>
          <w:szCs w:val="28"/>
        </w:rPr>
        <w:t>Слушателям курсов, успешно прошедшим тестирование, выдаются сертификаты, подтверждающие качество и уровень полученных знаний.</w:t>
      </w:r>
    </w:p>
    <w:p w14:paraId="3D9660F7" w14:textId="77777777" w:rsidR="00065C67" w:rsidRPr="0032313A" w:rsidRDefault="00D9329B" w:rsidP="0091430B">
      <w:pPr>
        <w:pStyle w:val="af2"/>
        <w:tabs>
          <w:tab w:val="num" w:pos="0"/>
        </w:tabs>
        <w:spacing w:before="240"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0010">
        <w:rPr>
          <w:rFonts w:ascii="Times New Roman" w:hAnsi="Times New Roman" w:cs="Times New Roman"/>
          <w:color w:val="000000"/>
          <w:sz w:val="28"/>
          <w:szCs w:val="28"/>
        </w:rPr>
        <w:t>Очное обучение может быт</w:t>
      </w:r>
      <w:r w:rsidR="0067259C" w:rsidRPr="00B60010">
        <w:rPr>
          <w:rFonts w:ascii="Times New Roman" w:hAnsi="Times New Roman" w:cs="Times New Roman"/>
          <w:color w:val="000000"/>
          <w:sz w:val="28"/>
          <w:szCs w:val="28"/>
        </w:rPr>
        <w:t>ь организовано как в аудит</w:t>
      </w:r>
      <w:r w:rsidR="00065C67">
        <w:rPr>
          <w:rFonts w:ascii="Times New Roman" w:hAnsi="Times New Roman" w:cs="Times New Roman"/>
          <w:color w:val="000000"/>
          <w:sz w:val="28"/>
          <w:szCs w:val="28"/>
        </w:rPr>
        <w:t xml:space="preserve">ориях </w:t>
      </w:r>
      <w:r w:rsidRPr="00065C67">
        <w:rPr>
          <w:rFonts w:ascii="Times New Roman" w:hAnsi="Times New Roman" w:cs="Times New Roman"/>
          <w:color w:val="000000"/>
          <w:sz w:val="28"/>
          <w:szCs w:val="28"/>
        </w:rPr>
        <w:t>Учебного</w:t>
      </w:r>
      <w:r w:rsidR="0067259C" w:rsidRPr="00065C6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65C67">
        <w:rPr>
          <w:rFonts w:ascii="Times New Roman" w:hAnsi="Times New Roman" w:cs="Times New Roman"/>
          <w:color w:val="000000"/>
          <w:sz w:val="28"/>
          <w:szCs w:val="28"/>
        </w:rPr>
        <w:t xml:space="preserve">центра </w:t>
      </w:r>
      <w:r w:rsidRPr="00065C67">
        <w:rPr>
          <w:rFonts w:ascii="Times New Roman" w:hAnsi="Times New Roman" w:cs="Times New Roman"/>
          <w:color w:val="000000"/>
          <w:sz w:val="28"/>
          <w:szCs w:val="28"/>
          <w:lang w:val="en-US"/>
        </w:rPr>
        <w:t>Softline</w:t>
      </w:r>
      <w:r w:rsidRPr="00065C67">
        <w:rPr>
          <w:rFonts w:ascii="Times New Roman" w:hAnsi="Times New Roman" w:cs="Times New Roman"/>
          <w:color w:val="000000"/>
          <w:sz w:val="28"/>
          <w:szCs w:val="28"/>
        </w:rPr>
        <w:t>, так и на территории образовательных учреждений.</w:t>
      </w:r>
    </w:p>
    <w:p w14:paraId="522A1A4F" w14:textId="77777777" w:rsidR="00FB7B07" w:rsidRPr="0032313A" w:rsidRDefault="00FB7B07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highlight w:val="yellow"/>
        </w:rPr>
      </w:pPr>
    </w:p>
    <w:sectPr w:rsidR="00FB7B07" w:rsidRPr="0032313A" w:rsidSect="006B0C15">
      <w:footerReference w:type="default" r:id="rId36"/>
      <w:headerReference w:type="first" r:id="rId37"/>
      <w:footnotePr>
        <w:pos w:val="beneathText"/>
      </w:footnotePr>
      <w:type w:val="continuous"/>
      <w:pgSz w:w="11905" w:h="16837"/>
      <w:pgMar w:top="1134" w:right="1134" w:bottom="1134" w:left="1701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BFA6C2" w14:textId="77777777" w:rsidR="00FC5DD2" w:rsidRDefault="00FC5DD2">
      <w:pPr>
        <w:spacing w:after="0" w:line="240" w:lineRule="auto"/>
      </w:pPr>
      <w:r>
        <w:separator/>
      </w:r>
    </w:p>
  </w:endnote>
  <w:endnote w:type="continuationSeparator" w:id="0">
    <w:p w14:paraId="282CC094" w14:textId="77777777" w:rsidR="00FC5DD2" w:rsidRDefault="00FC5D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Nimbus Sans L">
    <w:altName w:val="Arial"/>
    <w:charset w:val="00"/>
    <w:family w:val="swiss"/>
    <w:pitch w:val="variable"/>
  </w:font>
  <w:font w:name="DejaVu Sans">
    <w:charset w:val="CC"/>
    <w:family w:val="swiss"/>
    <w:pitch w:val="variable"/>
    <w:sig w:usb0="E7002EFF" w:usb1="D200FDFF" w:usb2="0A246029" w:usb3="00000000" w:csb0="000001FF" w:csb1="00000000"/>
  </w:font>
  <w:font w:name="OfficinaSansC"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2D9978" w14:textId="0EE4DC9E" w:rsidR="00814BDD" w:rsidRPr="00212FE2" w:rsidRDefault="00814BDD" w:rsidP="006B0C15">
    <w:pPr>
      <w:pStyle w:val="af7"/>
      <w:tabs>
        <w:tab w:val="clear" w:pos="9355"/>
        <w:tab w:val="right" w:pos="8789"/>
      </w:tabs>
      <w:spacing w:after="360"/>
      <w:rPr>
        <w:rFonts w:ascii="Times New Roman" w:hAnsi="Times New Roman" w:cs="Times New Roman"/>
        <w:sz w:val="24"/>
        <w:szCs w:val="24"/>
      </w:rPr>
    </w:pPr>
    <w:r w:rsidRPr="00212FE2">
      <w:rPr>
        <w:rFonts w:ascii="Times New Roman" w:hAnsi="Times New Roman" w:cs="Times New Roman"/>
        <w:sz w:val="24"/>
        <w:szCs w:val="24"/>
      </w:rPr>
      <w:t>К</w:t>
    </w:r>
    <w:r>
      <w:rPr>
        <w:rFonts w:ascii="Times New Roman" w:hAnsi="Times New Roman" w:cs="Times New Roman"/>
        <w:sz w:val="24"/>
        <w:szCs w:val="24"/>
      </w:rPr>
      <w:t>оммерческое предложение</w:t>
    </w:r>
    <w:r w:rsidRPr="00212FE2">
      <w:rPr>
        <w:rFonts w:ascii="Times New Roman" w:hAnsi="Times New Roman" w:cs="Times New Roman"/>
        <w:sz w:val="24"/>
        <w:szCs w:val="24"/>
      </w:rPr>
      <w:t xml:space="preserve"> </w:t>
    </w:r>
    <w:r w:rsidRPr="00212FE2">
      <w:rPr>
        <w:rFonts w:ascii="Times New Roman" w:hAnsi="Times New Roman" w:cs="Times New Roman"/>
        <w:sz w:val="24"/>
        <w:szCs w:val="24"/>
        <w:lang w:val="en-US"/>
      </w:rPr>
      <w:t>Softline</w:t>
    </w:r>
    <w:r w:rsidRPr="00212FE2">
      <w:rPr>
        <w:rFonts w:ascii="Times New Roman" w:hAnsi="Times New Roman" w:cs="Times New Roman"/>
        <w:sz w:val="24"/>
        <w:szCs w:val="24"/>
      </w:rPr>
      <w:t xml:space="preserve"> на поставку ПО</w:t>
    </w:r>
    <w:r>
      <w:rPr>
        <w:rFonts w:ascii="Times New Roman" w:hAnsi="Times New Roman" w:cs="Times New Roman"/>
        <w:sz w:val="24"/>
        <w:szCs w:val="24"/>
      </w:rPr>
      <w:t xml:space="preserve"> для средних учебных заведений</w:t>
    </w:r>
    <w:r w:rsidRPr="00212FE2">
      <w:rPr>
        <w:rFonts w:ascii="Times New Roman" w:hAnsi="Times New Roman" w:cs="Times New Roman"/>
        <w:sz w:val="24"/>
        <w:szCs w:val="24"/>
      </w:rPr>
      <w:tab/>
    </w:r>
    <w:r w:rsidRPr="00212FE2">
      <w:rPr>
        <w:rFonts w:ascii="Times New Roman" w:hAnsi="Times New Roman" w:cs="Times New Roman"/>
        <w:sz w:val="24"/>
        <w:szCs w:val="24"/>
      </w:rPr>
      <w:tab/>
    </w:r>
    <w:r w:rsidRPr="00212FE2">
      <w:rPr>
        <w:rFonts w:ascii="Times New Roman" w:hAnsi="Times New Roman" w:cs="Times New Roman"/>
        <w:sz w:val="24"/>
        <w:szCs w:val="24"/>
      </w:rPr>
      <w:fldChar w:fldCharType="begin"/>
    </w:r>
    <w:r w:rsidRPr="00212FE2">
      <w:rPr>
        <w:rFonts w:ascii="Times New Roman" w:hAnsi="Times New Roman" w:cs="Times New Roman"/>
        <w:sz w:val="24"/>
        <w:szCs w:val="24"/>
      </w:rPr>
      <w:instrText xml:space="preserve"> PAGE   \* MERGEFORMAT </w:instrText>
    </w:r>
    <w:r w:rsidRPr="00212FE2">
      <w:rPr>
        <w:rFonts w:ascii="Times New Roman" w:hAnsi="Times New Roman" w:cs="Times New Roman"/>
        <w:sz w:val="24"/>
        <w:szCs w:val="24"/>
      </w:rPr>
      <w:fldChar w:fldCharType="separate"/>
    </w:r>
    <w:r w:rsidR="00560E5C">
      <w:rPr>
        <w:rFonts w:ascii="Times New Roman" w:hAnsi="Times New Roman" w:cs="Times New Roman"/>
        <w:noProof/>
        <w:sz w:val="24"/>
        <w:szCs w:val="24"/>
      </w:rPr>
      <w:t>21</w:t>
    </w:r>
    <w:r w:rsidRPr="00212FE2">
      <w:rPr>
        <w:rFonts w:ascii="Times New Roman" w:hAnsi="Times New Roman" w:cs="Times New Roman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F6DC2C" w14:textId="77777777" w:rsidR="00FC5DD2" w:rsidRDefault="00FC5DD2">
      <w:pPr>
        <w:spacing w:after="0" w:line="240" w:lineRule="auto"/>
      </w:pPr>
      <w:r>
        <w:separator/>
      </w:r>
    </w:p>
  </w:footnote>
  <w:footnote w:type="continuationSeparator" w:id="0">
    <w:p w14:paraId="5E25AB30" w14:textId="77777777" w:rsidR="00FC5DD2" w:rsidRDefault="00FC5D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DB298F" w14:textId="1E1BC47D" w:rsidR="00814BDD" w:rsidRPr="001B2CCE" w:rsidRDefault="00FC5DD2">
    <w:pPr>
      <w:pStyle w:val="af6"/>
      <w:rPr>
        <w:lang w:val="en-US"/>
      </w:rPr>
    </w:pPr>
    <w:r>
      <w:rPr>
        <w:noProof/>
        <w:lang w:eastAsia="ru-RU"/>
      </w:rPr>
      <w:pict w14:anchorId="3A7757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31315" o:spid="_x0000_s2050" type="#_x0000_t75" style="position:absolute;margin-left:-85.65pt;margin-top:-61.6pt;width:595.35pt;height:841.95pt;z-index:-251658752;mso-position-horizontal-relative:margin;mso-position-vertical-relative:margin" o:allowincell="f">
          <v:imagedata r:id="rId1" o:title="Blank_Дербеневская наб_7_9"/>
          <w10:wrap anchorx="margin" anchory="margin"/>
        </v:shape>
      </w:pict>
    </w:r>
    <w:r w:rsidR="00814BDD">
      <w:rPr>
        <w:lang w:val="en-US"/>
      </w:rPr>
      <w:t>`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  <w:i w:val="0"/>
        <w:sz w:val="20"/>
        <w:szCs w:val="20"/>
      </w:rPr>
    </w:lvl>
    <w:lvl w:ilvl="2">
      <w:start w:val="1"/>
      <w:numFmt w:val="decimal"/>
      <w:lvlText w:val="%3"/>
      <w:lvlJc w:val="left"/>
      <w:pPr>
        <w:tabs>
          <w:tab w:val="num" w:pos="2160"/>
        </w:tabs>
        <w:ind w:left="2160" w:hanging="360"/>
      </w:p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bullet"/>
      <w:pStyle w:val="VideoMostlis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/>
        <w:color w:val="808080"/>
        <w:sz w:val="20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color w:val="808080"/>
        <w:sz w:val="20"/>
      </w:rPr>
    </w:lvl>
  </w:abstractNum>
  <w:abstractNum w:abstractNumId="5" w15:restartNumberingAfterBreak="0">
    <w:nsid w:val="00000006"/>
    <w:multiLevelType w:val="singleLevel"/>
    <w:tmpl w:val="00000006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6" w15:restartNumberingAfterBreak="0">
    <w:nsid w:val="03FA4A95"/>
    <w:multiLevelType w:val="multilevel"/>
    <w:tmpl w:val="E6E6B8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05FD5E2B"/>
    <w:multiLevelType w:val="hybridMultilevel"/>
    <w:tmpl w:val="DAC446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6830079"/>
    <w:multiLevelType w:val="hybridMultilevel"/>
    <w:tmpl w:val="BB960CE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 w15:restartNumberingAfterBreak="0">
    <w:nsid w:val="083A53D1"/>
    <w:multiLevelType w:val="hybridMultilevel"/>
    <w:tmpl w:val="C330B8A0"/>
    <w:lvl w:ilvl="0" w:tplc="04190001">
      <w:start w:val="1"/>
      <w:numFmt w:val="bullet"/>
      <w:lvlText w:val=""/>
      <w:lvlJc w:val="left"/>
      <w:pPr>
        <w:ind w:left="75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CF82FC4"/>
    <w:multiLevelType w:val="hybridMultilevel"/>
    <w:tmpl w:val="3948E6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4F66A4"/>
    <w:multiLevelType w:val="hybridMultilevel"/>
    <w:tmpl w:val="3874288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1C6120F"/>
    <w:multiLevelType w:val="multilevel"/>
    <w:tmpl w:val="15B05A58"/>
    <w:lvl w:ilvl="0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789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09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869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3229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4309" w:hanging="360"/>
      </w:pPr>
      <w:rPr>
        <w:rFonts w:ascii="Symbol" w:hAnsi="Symbol" w:hint="default"/>
      </w:rPr>
    </w:lvl>
  </w:abstractNum>
  <w:abstractNum w:abstractNumId="13" w15:restartNumberingAfterBreak="0">
    <w:nsid w:val="19976BD2"/>
    <w:multiLevelType w:val="multilevel"/>
    <w:tmpl w:val="28F45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DB26E3E"/>
    <w:multiLevelType w:val="hybridMultilevel"/>
    <w:tmpl w:val="A1D2653C"/>
    <w:lvl w:ilvl="0" w:tplc="28C69D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EA538B"/>
    <w:multiLevelType w:val="hybridMultilevel"/>
    <w:tmpl w:val="A914196E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285F7547"/>
    <w:multiLevelType w:val="hybridMultilevel"/>
    <w:tmpl w:val="D9AC20A6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28CB3276"/>
    <w:multiLevelType w:val="hybridMultilevel"/>
    <w:tmpl w:val="DCB832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9A3D6A"/>
    <w:multiLevelType w:val="hybridMultilevel"/>
    <w:tmpl w:val="9036D4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B7E2CD1"/>
    <w:multiLevelType w:val="hybridMultilevel"/>
    <w:tmpl w:val="36107F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877FF7"/>
    <w:multiLevelType w:val="hybridMultilevel"/>
    <w:tmpl w:val="E2F8CEDA"/>
    <w:lvl w:ilvl="0" w:tplc="28C69D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2C81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AC41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28DF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F878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169E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B690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D089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8C82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35232AD9"/>
    <w:multiLevelType w:val="multilevel"/>
    <w:tmpl w:val="24B6A41C"/>
    <w:lvl w:ilvl="0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1995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7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30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34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37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4515" w:hanging="360"/>
      </w:pPr>
      <w:rPr>
        <w:rFonts w:ascii="Symbol" w:hAnsi="Symbol" w:hint="default"/>
      </w:rPr>
    </w:lvl>
  </w:abstractNum>
  <w:abstractNum w:abstractNumId="22" w15:restartNumberingAfterBreak="0">
    <w:nsid w:val="36DA7AD0"/>
    <w:multiLevelType w:val="hybridMultilevel"/>
    <w:tmpl w:val="B76E8E6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3BD40016"/>
    <w:multiLevelType w:val="hybridMultilevel"/>
    <w:tmpl w:val="DF6E380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3BE87626"/>
    <w:multiLevelType w:val="hybridMultilevel"/>
    <w:tmpl w:val="DA56CC88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5" w15:restartNumberingAfterBreak="0">
    <w:nsid w:val="46FE47E8"/>
    <w:multiLevelType w:val="hybridMultilevel"/>
    <w:tmpl w:val="875EA0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9D494B"/>
    <w:multiLevelType w:val="hybridMultilevel"/>
    <w:tmpl w:val="9AF2D5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567A1E">
      <w:numFmt w:val="bullet"/>
      <w:lvlText w:val="•"/>
      <w:lvlJc w:val="left"/>
      <w:pPr>
        <w:ind w:left="1785" w:hanging="705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632B66"/>
    <w:multiLevelType w:val="hybridMultilevel"/>
    <w:tmpl w:val="2CECB2C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64DC29F3"/>
    <w:multiLevelType w:val="hybridMultilevel"/>
    <w:tmpl w:val="33F0F1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B57BA2"/>
    <w:multiLevelType w:val="hybridMultilevel"/>
    <w:tmpl w:val="924607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 w15:restartNumberingAfterBreak="0">
    <w:nsid w:val="6E5E5057"/>
    <w:multiLevelType w:val="hybridMultilevel"/>
    <w:tmpl w:val="DA7664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5E6570"/>
    <w:multiLevelType w:val="hybridMultilevel"/>
    <w:tmpl w:val="8D127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8E66A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240E72"/>
    <w:multiLevelType w:val="hybridMultilevel"/>
    <w:tmpl w:val="A9A219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9079A9"/>
    <w:multiLevelType w:val="hybridMultilevel"/>
    <w:tmpl w:val="5CD0182C"/>
    <w:lvl w:ilvl="0" w:tplc="AC46A6D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 w15:restartNumberingAfterBreak="0">
    <w:nsid w:val="75B5792B"/>
    <w:multiLevelType w:val="hybridMultilevel"/>
    <w:tmpl w:val="4DB6B4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4D79B9"/>
    <w:multiLevelType w:val="hybridMultilevel"/>
    <w:tmpl w:val="2676C4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DD72212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Calibri" w:hAnsi="Times New Roman"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BFC583B"/>
    <w:multiLevelType w:val="hybridMultilevel"/>
    <w:tmpl w:val="52BC4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5758B0"/>
    <w:multiLevelType w:val="hybridMultilevel"/>
    <w:tmpl w:val="3B50EA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31"/>
  </w:num>
  <w:num w:numId="5">
    <w:abstractNumId w:val="10"/>
  </w:num>
  <w:num w:numId="6">
    <w:abstractNumId w:val="25"/>
  </w:num>
  <w:num w:numId="7">
    <w:abstractNumId w:val="33"/>
  </w:num>
  <w:num w:numId="8">
    <w:abstractNumId w:val="32"/>
  </w:num>
  <w:num w:numId="9">
    <w:abstractNumId w:val="26"/>
  </w:num>
  <w:num w:numId="10">
    <w:abstractNumId w:val="37"/>
  </w:num>
  <w:num w:numId="11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  <w:num w:numId="14">
    <w:abstractNumId w:val="11"/>
  </w:num>
  <w:num w:numId="15">
    <w:abstractNumId w:val="34"/>
  </w:num>
  <w:num w:numId="16">
    <w:abstractNumId w:val="30"/>
  </w:num>
  <w:num w:numId="17">
    <w:abstractNumId w:val="17"/>
  </w:num>
  <w:num w:numId="18">
    <w:abstractNumId w:val="28"/>
  </w:num>
  <w:num w:numId="19">
    <w:abstractNumId w:val="27"/>
  </w:num>
  <w:num w:numId="20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8"/>
  </w:num>
  <w:num w:numId="22">
    <w:abstractNumId w:val="16"/>
  </w:num>
  <w:num w:numId="23">
    <w:abstractNumId w:val="24"/>
  </w:num>
  <w:num w:numId="24">
    <w:abstractNumId w:val="12"/>
  </w:num>
  <w:num w:numId="25">
    <w:abstractNumId w:val="21"/>
  </w:num>
  <w:num w:numId="26">
    <w:abstractNumId w:val="8"/>
  </w:num>
  <w:num w:numId="27">
    <w:abstractNumId w:val="36"/>
  </w:num>
  <w:num w:numId="28">
    <w:abstractNumId w:val="20"/>
  </w:num>
  <w:num w:numId="29">
    <w:abstractNumId w:val="23"/>
  </w:num>
  <w:num w:numId="30">
    <w:abstractNumId w:val="19"/>
  </w:num>
  <w:num w:numId="31">
    <w:abstractNumId w:val="7"/>
  </w:num>
  <w:num w:numId="32">
    <w:abstractNumId w:val="22"/>
  </w:num>
  <w:num w:numId="33">
    <w:abstractNumId w:val="15"/>
  </w:num>
  <w:num w:numId="34">
    <w:abstractNumId w:val="9"/>
  </w:num>
  <w:num w:numId="35">
    <w:abstractNumId w:val="14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1"/>
    <o:shapelayout v:ext="edit">
      <o:idmap v:ext="edit" data="2"/>
    </o:shapelayout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21F"/>
    <w:rsid w:val="000021C5"/>
    <w:rsid w:val="000033E2"/>
    <w:rsid w:val="000046E6"/>
    <w:rsid w:val="00006929"/>
    <w:rsid w:val="000077CA"/>
    <w:rsid w:val="00010BDF"/>
    <w:rsid w:val="0001229B"/>
    <w:rsid w:val="000141A1"/>
    <w:rsid w:val="0001541D"/>
    <w:rsid w:val="0001652E"/>
    <w:rsid w:val="00016926"/>
    <w:rsid w:val="00017077"/>
    <w:rsid w:val="00023049"/>
    <w:rsid w:val="00027A6A"/>
    <w:rsid w:val="00031187"/>
    <w:rsid w:val="0003126B"/>
    <w:rsid w:val="00034B4F"/>
    <w:rsid w:val="00035F71"/>
    <w:rsid w:val="0003653B"/>
    <w:rsid w:val="00036843"/>
    <w:rsid w:val="00037217"/>
    <w:rsid w:val="00037FF5"/>
    <w:rsid w:val="000401F6"/>
    <w:rsid w:val="000404AA"/>
    <w:rsid w:val="00040A51"/>
    <w:rsid w:val="00040C00"/>
    <w:rsid w:val="00043067"/>
    <w:rsid w:val="00043CD0"/>
    <w:rsid w:val="00043FA0"/>
    <w:rsid w:val="00044AE4"/>
    <w:rsid w:val="0004551A"/>
    <w:rsid w:val="00046064"/>
    <w:rsid w:val="00051088"/>
    <w:rsid w:val="00054D71"/>
    <w:rsid w:val="00054E24"/>
    <w:rsid w:val="00055101"/>
    <w:rsid w:val="00055CAA"/>
    <w:rsid w:val="00056F75"/>
    <w:rsid w:val="00056F7C"/>
    <w:rsid w:val="00057823"/>
    <w:rsid w:val="00060253"/>
    <w:rsid w:val="0006045B"/>
    <w:rsid w:val="00060694"/>
    <w:rsid w:val="00062257"/>
    <w:rsid w:val="00064AB5"/>
    <w:rsid w:val="00065C67"/>
    <w:rsid w:val="00066A09"/>
    <w:rsid w:val="000736C0"/>
    <w:rsid w:val="000747DA"/>
    <w:rsid w:val="00074992"/>
    <w:rsid w:val="0008046F"/>
    <w:rsid w:val="00081900"/>
    <w:rsid w:val="00082D47"/>
    <w:rsid w:val="0008466E"/>
    <w:rsid w:val="000848D0"/>
    <w:rsid w:val="000853AD"/>
    <w:rsid w:val="00090E74"/>
    <w:rsid w:val="0009133B"/>
    <w:rsid w:val="00092107"/>
    <w:rsid w:val="00092F0E"/>
    <w:rsid w:val="000944AA"/>
    <w:rsid w:val="00094810"/>
    <w:rsid w:val="00096593"/>
    <w:rsid w:val="000A48C5"/>
    <w:rsid w:val="000A4B40"/>
    <w:rsid w:val="000A5673"/>
    <w:rsid w:val="000A5B7A"/>
    <w:rsid w:val="000A6A25"/>
    <w:rsid w:val="000A6DA7"/>
    <w:rsid w:val="000A77EE"/>
    <w:rsid w:val="000B24D3"/>
    <w:rsid w:val="000B79C4"/>
    <w:rsid w:val="000B7D2B"/>
    <w:rsid w:val="000C165B"/>
    <w:rsid w:val="000D04BC"/>
    <w:rsid w:val="000D0617"/>
    <w:rsid w:val="000D278B"/>
    <w:rsid w:val="000D301D"/>
    <w:rsid w:val="000D31D1"/>
    <w:rsid w:val="000D59C1"/>
    <w:rsid w:val="000D5CFC"/>
    <w:rsid w:val="000D6391"/>
    <w:rsid w:val="000D7353"/>
    <w:rsid w:val="000D7727"/>
    <w:rsid w:val="000D7D09"/>
    <w:rsid w:val="000E0B93"/>
    <w:rsid w:val="000E1D48"/>
    <w:rsid w:val="000E3D88"/>
    <w:rsid w:val="000E42CF"/>
    <w:rsid w:val="000E5170"/>
    <w:rsid w:val="000E7388"/>
    <w:rsid w:val="000F6881"/>
    <w:rsid w:val="001002CA"/>
    <w:rsid w:val="001023B5"/>
    <w:rsid w:val="00104A66"/>
    <w:rsid w:val="00106E8E"/>
    <w:rsid w:val="00107166"/>
    <w:rsid w:val="00110327"/>
    <w:rsid w:val="001104E3"/>
    <w:rsid w:val="001108E9"/>
    <w:rsid w:val="001110C8"/>
    <w:rsid w:val="0011160A"/>
    <w:rsid w:val="001243D6"/>
    <w:rsid w:val="00124929"/>
    <w:rsid w:val="0012604E"/>
    <w:rsid w:val="001264FF"/>
    <w:rsid w:val="001269BB"/>
    <w:rsid w:val="0012716F"/>
    <w:rsid w:val="001341B4"/>
    <w:rsid w:val="00134EA3"/>
    <w:rsid w:val="001351CF"/>
    <w:rsid w:val="00136A95"/>
    <w:rsid w:val="0014170B"/>
    <w:rsid w:val="001432DC"/>
    <w:rsid w:val="0014543E"/>
    <w:rsid w:val="00146235"/>
    <w:rsid w:val="00147198"/>
    <w:rsid w:val="00153285"/>
    <w:rsid w:val="00154417"/>
    <w:rsid w:val="00154A19"/>
    <w:rsid w:val="001557F6"/>
    <w:rsid w:val="00163A14"/>
    <w:rsid w:val="001640A7"/>
    <w:rsid w:val="001663B7"/>
    <w:rsid w:val="00166DA6"/>
    <w:rsid w:val="00166F18"/>
    <w:rsid w:val="00171EAA"/>
    <w:rsid w:val="001720C8"/>
    <w:rsid w:val="00172C07"/>
    <w:rsid w:val="0017503D"/>
    <w:rsid w:val="00175309"/>
    <w:rsid w:val="00175EA3"/>
    <w:rsid w:val="00181D17"/>
    <w:rsid w:val="00182BD7"/>
    <w:rsid w:val="00183A5D"/>
    <w:rsid w:val="00185612"/>
    <w:rsid w:val="00185A8F"/>
    <w:rsid w:val="00187434"/>
    <w:rsid w:val="00191450"/>
    <w:rsid w:val="0019374E"/>
    <w:rsid w:val="001954D2"/>
    <w:rsid w:val="00197B7F"/>
    <w:rsid w:val="001A0C04"/>
    <w:rsid w:val="001A245F"/>
    <w:rsid w:val="001A6592"/>
    <w:rsid w:val="001A6F6D"/>
    <w:rsid w:val="001A7A5A"/>
    <w:rsid w:val="001B08AB"/>
    <w:rsid w:val="001B0AEC"/>
    <w:rsid w:val="001B2CCE"/>
    <w:rsid w:val="001B3BBB"/>
    <w:rsid w:val="001B40E5"/>
    <w:rsid w:val="001B499B"/>
    <w:rsid w:val="001B5542"/>
    <w:rsid w:val="001B6136"/>
    <w:rsid w:val="001B63AF"/>
    <w:rsid w:val="001C1EDD"/>
    <w:rsid w:val="001C6719"/>
    <w:rsid w:val="001D27C4"/>
    <w:rsid w:val="001D51AD"/>
    <w:rsid w:val="001D6E61"/>
    <w:rsid w:val="001E488F"/>
    <w:rsid w:val="001E6386"/>
    <w:rsid w:val="001F3DC0"/>
    <w:rsid w:val="001F412C"/>
    <w:rsid w:val="001F4BC6"/>
    <w:rsid w:val="001F5195"/>
    <w:rsid w:val="001F7CD7"/>
    <w:rsid w:val="0020085D"/>
    <w:rsid w:val="00201C89"/>
    <w:rsid w:val="0020343F"/>
    <w:rsid w:val="00204D81"/>
    <w:rsid w:val="00205EF3"/>
    <w:rsid w:val="00207190"/>
    <w:rsid w:val="002071F4"/>
    <w:rsid w:val="00207E6E"/>
    <w:rsid w:val="00210DFC"/>
    <w:rsid w:val="0021197E"/>
    <w:rsid w:val="00212A33"/>
    <w:rsid w:val="00212FE2"/>
    <w:rsid w:val="00216DF1"/>
    <w:rsid w:val="00220949"/>
    <w:rsid w:val="002239BF"/>
    <w:rsid w:val="0022541C"/>
    <w:rsid w:val="002255DE"/>
    <w:rsid w:val="002302D1"/>
    <w:rsid w:val="00230396"/>
    <w:rsid w:val="00230C64"/>
    <w:rsid w:val="00230DB9"/>
    <w:rsid w:val="00230EFD"/>
    <w:rsid w:val="0023137B"/>
    <w:rsid w:val="0023262B"/>
    <w:rsid w:val="002330DC"/>
    <w:rsid w:val="002337FC"/>
    <w:rsid w:val="002339E9"/>
    <w:rsid w:val="00233C9A"/>
    <w:rsid w:val="00236121"/>
    <w:rsid w:val="00236393"/>
    <w:rsid w:val="002378BC"/>
    <w:rsid w:val="00240467"/>
    <w:rsid w:val="00240532"/>
    <w:rsid w:val="002423F7"/>
    <w:rsid w:val="00244496"/>
    <w:rsid w:val="00244A9A"/>
    <w:rsid w:val="00245F19"/>
    <w:rsid w:val="00246963"/>
    <w:rsid w:val="00247862"/>
    <w:rsid w:val="00252CA2"/>
    <w:rsid w:val="00253727"/>
    <w:rsid w:val="00260BE3"/>
    <w:rsid w:val="00262CE0"/>
    <w:rsid w:val="00262EEF"/>
    <w:rsid w:val="002648D4"/>
    <w:rsid w:val="00264A80"/>
    <w:rsid w:val="00265B4E"/>
    <w:rsid w:val="0026623E"/>
    <w:rsid w:val="00266A40"/>
    <w:rsid w:val="002700FD"/>
    <w:rsid w:val="00270FCB"/>
    <w:rsid w:val="002743B0"/>
    <w:rsid w:val="00275EE4"/>
    <w:rsid w:val="00276DEA"/>
    <w:rsid w:val="00277191"/>
    <w:rsid w:val="002771CD"/>
    <w:rsid w:val="00281EC2"/>
    <w:rsid w:val="00283E3B"/>
    <w:rsid w:val="00286D02"/>
    <w:rsid w:val="00290F34"/>
    <w:rsid w:val="0029206E"/>
    <w:rsid w:val="002925B5"/>
    <w:rsid w:val="00292B0C"/>
    <w:rsid w:val="00296042"/>
    <w:rsid w:val="002A107D"/>
    <w:rsid w:val="002A30A2"/>
    <w:rsid w:val="002A4305"/>
    <w:rsid w:val="002A50E9"/>
    <w:rsid w:val="002A6609"/>
    <w:rsid w:val="002B4B43"/>
    <w:rsid w:val="002C0F69"/>
    <w:rsid w:val="002C24BF"/>
    <w:rsid w:val="002C2C58"/>
    <w:rsid w:val="002C37BE"/>
    <w:rsid w:val="002C4183"/>
    <w:rsid w:val="002C57D2"/>
    <w:rsid w:val="002C7B2B"/>
    <w:rsid w:val="002D2E6A"/>
    <w:rsid w:val="002D3D3D"/>
    <w:rsid w:val="002D47B8"/>
    <w:rsid w:val="002E0377"/>
    <w:rsid w:val="002E05D0"/>
    <w:rsid w:val="002E576F"/>
    <w:rsid w:val="002E7696"/>
    <w:rsid w:val="002F021F"/>
    <w:rsid w:val="002F1098"/>
    <w:rsid w:val="002F634A"/>
    <w:rsid w:val="002F7148"/>
    <w:rsid w:val="002F75FA"/>
    <w:rsid w:val="003015E8"/>
    <w:rsid w:val="00301A71"/>
    <w:rsid w:val="003036E8"/>
    <w:rsid w:val="00304DCE"/>
    <w:rsid w:val="00306608"/>
    <w:rsid w:val="003106FC"/>
    <w:rsid w:val="00310A59"/>
    <w:rsid w:val="003121DA"/>
    <w:rsid w:val="0031462B"/>
    <w:rsid w:val="003146F6"/>
    <w:rsid w:val="00314A35"/>
    <w:rsid w:val="003157A9"/>
    <w:rsid w:val="0031678D"/>
    <w:rsid w:val="00316EAC"/>
    <w:rsid w:val="003174DD"/>
    <w:rsid w:val="00322BF6"/>
    <w:rsid w:val="0032313A"/>
    <w:rsid w:val="00323302"/>
    <w:rsid w:val="0032448B"/>
    <w:rsid w:val="0032497A"/>
    <w:rsid w:val="00330680"/>
    <w:rsid w:val="00331A5F"/>
    <w:rsid w:val="00333107"/>
    <w:rsid w:val="003409BE"/>
    <w:rsid w:val="0034267C"/>
    <w:rsid w:val="00343AA0"/>
    <w:rsid w:val="003459CF"/>
    <w:rsid w:val="00345EB9"/>
    <w:rsid w:val="00346E2B"/>
    <w:rsid w:val="003524E5"/>
    <w:rsid w:val="0035275D"/>
    <w:rsid w:val="00353FD7"/>
    <w:rsid w:val="003546B6"/>
    <w:rsid w:val="00356067"/>
    <w:rsid w:val="00361248"/>
    <w:rsid w:val="003630E5"/>
    <w:rsid w:val="00364DFE"/>
    <w:rsid w:val="00365F36"/>
    <w:rsid w:val="00367F90"/>
    <w:rsid w:val="0037509F"/>
    <w:rsid w:val="00375C56"/>
    <w:rsid w:val="00377F56"/>
    <w:rsid w:val="00381B66"/>
    <w:rsid w:val="00385230"/>
    <w:rsid w:val="00385780"/>
    <w:rsid w:val="00390B29"/>
    <w:rsid w:val="003913AC"/>
    <w:rsid w:val="00395690"/>
    <w:rsid w:val="003960A9"/>
    <w:rsid w:val="00397D79"/>
    <w:rsid w:val="003A3883"/>
    <w:rsid w:val="003A5C79"/>
    <w:rsid w:val="003B52C8"/>
    <w:rsid w:val="003B578E"/>
    <w:rsid w:val="003C1B96"/>
    <w:rsid w:val="003C418B"/>
    <w:rsid w:val="003C43C5"/>
    <w:rsid w:val="003C5F52"/>
    <w:rsid w:val="003C6527"/>
    <w:rsid w:val="003C709F"/>
    <w:rsid w:val="003D2302"/>
    <w:rsid w:val="003D580A"/>
    <w:rsid w:val="003D5B36"/>
    <w:rsid w:val="003D65CC"/>
    <w:rsid w:val="003E01C8"/>
    <w:rsid w:val="003E02D4"/>
    <w:rsid w:val="003E0FDD"/>
    <w:rsid w:val="003E1758"/>
    <w:rsid w:val="003E21E4"/>
    <w:rsid w:val="003E5AD9"/>
    <w:rsid w:val="003E5C9B"/>
    <w:rsid w:val="003F1368"/>
    <w:rsid w:val="003F3302"/>
    <w:rsid w:val="003F4189"/>
    <w:rsid w:val="003F6D5B"/>
    <w:rsid w:val="004001EC"/>
    <w:rsid w:val="00404431"/>
    <w:rsid w:val="004055A1"/>
    <w:rsid w:val="00410296"/>
    <w:rsid w:val="00413539"/>
    <w:rsid w:val="00413562"/>
    <w:rsid w:val="00414026"/>
    <w:rsid w:val="00414A79"/>
    <w:rsid w:val="00416055"/>
    <w:rsid w:val="00416C16"/>
    <w:rsid w:val="00417471"/>
    <w:rsid w:val="00417A34"/>
    <w:rsid w:val="00420F4E"/>
    <w:rsid w:val="00424F5C"/>
    <w:rsid w:val="004263AC"/>
    <w:rsid w:val="004272C1"/>
    <w:rsid w:val="00427983"/>
    <w:rsid w:val="004315D7"/>
    <w:rsid w:val="00432BD6"/>
    <w:rsid w:val="00433386"/>
    <w:rsid w:val="004370F0"/>
    <w:rsid w:val="004411C8"/>
    <w:rsid w:val="0044170A"/>
    <w:rsid w:val="00442D64"/>
    <w:rsid w:val="0044474F"/>
    <w:rsid w:val="0044593E"/>
    <w:rsid w:val="00446975"/>
    <w:rsid w:val="00450132"/>
    <w:rsid w:val="004512C6"/>
    <w:rsid w:val="00451418"/>
    <w:rsid w:val="00454FE1"/>
    <w:rsid w:val="00455672"/>
    <w:rsid w:val="004570CD"/>
    <w:rsid w:val="00457A91"/>
    <w:rsid w:val="00461742"/>
    <w:rsid w:val="004637F3"/>
    <w:rsid w:val="00463B5A"/>
    <w:rsid w:val="00463F55"/>
    <w:rsid w:val="00465B73"/>
    <w:rsid w:val="00465DE2"/>
    <w:rsid w:val="00470234"/>
    <w:rsid w:val="0047188A"/>
    <w:rsid w:val="004719E2"/>
    <w:rsid w:val="00473A28"/>
    <w:rsid w:val="00473A77"/>
    <w:rsid w:val="004753CF"/>
    <w:rsid w:val="00480615"/>
    <w:rsid w:val="00480F6D"/>
    <w:rsid w:val="00481B97"/>
    <w:rsid w:val="00483D4C"/>
    <w:rsid w:val="00485657"/>
    <w:rsid w:val="00486370"/>
    <w:rsid w:val="004863AF"/>
    <w:rsid w:val="004871F6"/>
    <w:rsid w:val="004902CF"/>
    <w:rsid w:val="0049148D"/>
    <w:rsid w:val="00491A33"/>
    <w:rsid w:val="0049405E"/>
    <w:rsid w:val="00495936"/>
    <w:rsid w:val="00497E5F"/>
    <w:rsid w:val="004A1243"/>
    <w:rsid w:val="004A1BE6"/>
    <w:rsid w:val="004A5646"/>
    <w:rsid w:val="004A63C9"/>
    <w:rsid w:val="004A64E4"/>
    <w:rsid w:val="004A6B1C"/>
    <w:rsid w:val="004A7B56"/>
    <w:rsid w:val="004A7D15"/>
    <w:rsid w:val="004B1085"/>
    <w:rsid w:val="004B127D"/>
    <w:rsid w:val="004B16B3"/>
    <w:rsid w:val="004B695A"/>
    <w:rsid w:val="004B73DB"/>
    <w:rsid w:val="004B7D38"/>
    <w:rsid w:val="004C3389"/>
    <w:rsid w:val="004C3E9A"/>
    <w:rsid w:val="004C4CD4"/>
    <w:rsid w:val="004C5615"/>
    <w:rsid w:val="004C7228"/>
    <w:rsid w:val="004D0357"/>
    <w:rsid w:val="004D14CF"/>
    <w:rsid w:val="004D383E"/>
    <w:rsid w:val="004D3F15"/>
    <w:rsid w:val="004D5C59"/>
    <w:rsid w:val="004E1090"/>
    <w:rsid w:val="004E1C69"/>
    <w:rsid w:val="004E4185"/>
    <w:rsid w:val="004E4D45"/>
    <w:rsid w:val="004F0907"/>
    <w:rsid w:val="004F16F4"/>
    <w:rsid w:val="004F2637"/>
    <w:rsid w:val="004F4F96"/>
    <w:rsid w:val="004F7806"/>
    <w:rsid w:val="005007A0"/>
    <w:rsid w:val="00502734"/>
    <w:rsid w:val="0050327E"/>
    <w:rsid w:val="005039A5"/>
    <w:rsid w:val="005043A3"/>
    <w:rsid w:val="00504477"/>
    <w:rsid w:val="00505C23"/>
    <w:rsid w:val="00505EF4"/>
    <w:rsid w:val="005062E2"/>
    <w:rsid w:val="00506B09"/>
    <w:rsid w:val="00510AB8"/>
    <w:rsid w:val="00510D56"/>
    <w:rsid w:val="00521A93"/>
    <w:rsid w:val="005265E8"/>
    <w:rsid w:val="00527D06"/>
    <w:rsid w:val="00530ABA"/>
    <w:rsid w:val="00533841"/>
    <w:rsid w:val="00534E2F"/>
    <w:rsid w:val="00537D48"/>
    <w:rsid w:val="00537D7C"/>
    <w:rsid w:val="00544686"/>
    <w:rsid w:val="00545F8B"/>
    <w:rsid w:val="005464D8"/>
    <w:rsid w:val="00546631"/>
    <w:rsid w:val="00546FAC"/>
    <w:rsid w:val="00551A32"/>
    <w:rsid w:val="00551C86"/>
    <w:rsid w:val="0055751F"/>
    <w:rsid w:val="00560E5C"/>
    <w:rsid w:val="0056220E"/>
    <w:rsid w:val="0056283E"/>
    <w:rsid w:val="00564B07"/>
    <w:rsid w:val="00567B33"/>
    <w:rsid w:val="00572538"/>
    <w:rsid w:val="005735EC"/>
    <w:rsid w:val="00573A3D"/>
    <w:rsid w:val="00574E0E"/>
    <w:rsid w:val="00580297"/>
    <w:rsid w:val="00580772"/>
    <w:rsid w:val="0058082B"/>
    <w:rsid w:val="00581CDA"/>
    <w:rsid w:val="00581E26"/>
    <w:rsid w:val="00581F37"/>
    <w:rsid w:val="00582760"/>
    <w:rsid w:val="00582E72"/>
    <w:rsid w:val="00585673"/>
    <w:rsid w:val="00587FCE"/>
    <w:rsid w:val="00590E0C"/>
    <w:rsid w:val="00594228"/>
    <w:rsid w:val="005A0B6F"/>
    <w:rsid w:val="005A59A6"/>
    <w:rsid w:val="005B001D"/>
    <w:rsid w:val="005B3498"/>
    <w:rsid w:val="005B3746"/>
    <w:rsid w:val="005B6E9A"/>
    <w:rsid w:val="005B7CC7"/>
    <w:rsid w:val="005C13E0"/>
    <w:rsid w:val="005C697A"/>
    <w:rsid w:val="005D0041"/>
    <w:rsid w:val="005D042C"/>
    <w:rsid w:val="005D1B70"/>
    <w:rsid w:val="005D3AF2"/>
    <w:rsid w:val="005D78D4"/>
    <w:rsid w:val="005D78E4"/>
    <w:rsid w:val="005E2135"/>
    <w:rsid w:val="005E279D"/>
    <w:rsid w:val="005E4093"/>
    <w:rsid w:val="005E50AE"/>
    <w:rsid w:val="005E57D6"/>
    <w:rsid w:val="005F0644"/>
    <w:rsid w:val="005F2E91"/>
    <w:rsid w:val="005F31E3"/>
    <w:rsid w:val="005F44CD"/>
    <w:rsid w:val="005F7938"/>
    <w:rsid w:val="006023E9"/>
    <w:rsid w:val="00602919"/>
    <w:rsid w:val="00602ADE"/>
    <w:rsid w:val="0060344A"/>
    <w:rsid w:val="00604814"/>
    <w:rsid w:val="00605B5A"/>
    <w:rsid w:val="006077F7"/>
    <w:rsid w:val="006112C7"/>
    <w:rsid w:val="006126DC"/>
    <w:rsid w:val="0061320B"/>
    <w:rsid w:val="0061328B"/>
    <w:rsid w:val="00614E33"/>
    <w:rsid w:val="0062169F"/>
    <w:rsid w:val="006245D2"/>
    <w:rsid w:val="00625463"/>
    <w:rsid w:val="0062594B"/>
    <w:rsid w:val="0062609E"/>
    <w:rsid w:val="0062693A"/>
    <w:rsid w:val="00626EAA"/>
    <w:rsid w:val="00633BCD"/>
    <w:rsid w:val="00633C2B"/>
    <w:rsid w:val="00636613"/>
    <w:rsid w:val="006367F9"/>
    <w:rsid w:val="006375AB"/>
    <w:rsid w:val="006400EA"/>
    <w:rsid w:val="00640680"/>
    <w:rsid w:val="00640F58"/>
    <w:rsid w:val="00642E07"/>
    <w:rsid w:val="006442E2"/>
    <w:rsid w:val="006451EA"/>
    <w:rsid w:val="00645861"/>
    <w:rsid w:val="00647B77"/>
    <w:rsid w:val="00650700"/>
    <w:rsid w:val="00651EF2"/>
    <w:rsid w:val="006520AD"/>
    <w:rsid w:val="00652AAF"/>
    <w:rsid w:val="00661D15"/>
    <w:rsid w:val="00662852"/>
    <w:rsid w:val="00670900"/>
    <w:rsid w:val="0067259C"/>
    <w:rsid w:val="00677FFD"/>
    <w:rsid w:val="00680122"/>
    <w:rsid w:val="00680CA7"/>
    <w:rsid w:val="00682059"/>
    <w:rsid w:val="00682A9D"/>
    <w:rsid w:val="00682AF0"/>
    <w:rsid w:val="00683261"/>
    <w:rsid w:val="0068334A"/>
    <w:rsid w:val="00684F9E"/>
    <w:rsid w:val="006868C6"/>
    <w:rsid w:val="006879C6"/>
    <w:rsid w:val="00690A37"/>
    <w:rsid w:val="00691F0B"/>
    <w:rsid w:val="006927D4"/>
    <w:rsid w:val="00692F72"/>
    <w:rsid w:val="00693762"/>
    <w:rsid w:val="00696694"/>
    <w:rsid w:val="006976F4"/>
    <w:rsid w:val="00697BF4"/>
    <w:rsid w:val="00697E52"/>
    <w:rsid w:val="006A38C4"/>
    <w:rsid w:val="006A43B1"/>
    <w:rsid w:val="006A4D3C"/>
    <w:rsid w:val="006A73B1"/>
    <w:rsid w:val="006A765A"/>
    <w:rsid w:val="006A7989"/>
    <w:rsid w:val="006B0C15"/>
    <w:rsid w:val="006B21FA"/>
    <w:rsid w:val="006B413B"/>
    <w:rsid w:val="006B5846"/>
    <w:rsid w:val="006B6394"/>
    <w:rsid w:val="006B65AD"/>
    <w:rsid w:val="006C1E9D"/>
    <w:rsid w:val="006C2640"/>
    <w:rsid w:val="006C2885"/>
    <w:rsid w:val="006C2A45"/>
    <w:rsid w:val="006C3790"/>
    <w:rsid w:val="006C7AF1"/>
    <w:rsid w:val="006D2B96"/>
    <w:rsid w:val="006D37B5"/>
    <w:rsid w:val="006D5428"/>
    <w:rsid w:val="006D5D63"/>
    <w:rsid w:val="006D5EF6"/>
    <w:rsid w:val="006D6142"/>
    <w:rsid w:val="006D6DD6"/>
    <w:rsid w:val="006D7636"/>
    <w:rsid w:val="006D794F"/>
    <w:rsid w:val="006E47CA"/>
    <w:rsid w:val="006E59EC"/>
    <w:rsid w:val="006E70B2"/>
    <w:rsid w:val="006E7E67"/>
    <w:rsid w:val="006F1401"/>
    <w:rsid w:val="006F1A35"/>
    <w:rsid w:val="006F2A62"/>
    <w:rsid w:val="006F4546"/>
    <w:rsid w:val="006F657D"/>
    <w:rsid w:val="0070015E"/>
    <w:rsid w:val="007020F9"/>
    <w:rsid w:val="00702B00"/>
    <w:rsid w:val="007030FA"/>
    <w:rsid w:val="00703FAC"/>
    <w:rsid w:val="00704ECF"/>
    <w:rsid w:val="00705C2A"/>
    <w:rsid w:val="00706052"/>
    <w:rsid w:val="0070733C"/>
    <w:rsid w:val="00707792"/>
    <w:rsid w:val="00711AB4"/>
    <w:rsid w:val="00713B76"/>
    <w:rsid w:val="00715CE2"/>
    <w:rsid w:val="00723760"/>
    <w:rsid w:val="00725CB1"/>
    <w:rsid w:val="00725F54"/>
    <w:rsid w:val="00727A6A"/>
    <w:rsid w:val="00730CAB"/>
    <w:rsid w:val="0073109A"/>
    <w:rsid w:val="007321E8"/>
    <w:rsid w:val="0073687F"/>
    <w:rsid w:val="00736C69"/>
    <w:rsid w:val="0073776A"/>
    <w:rsid w:val="00737DD4"/>
    <w:rsid w:val="0074213C"/>
    <w:rsid w:val="007434A8"/>
    <w:rsid w:val="00745CF2"/>
    <w:rsid w:val="0075363F"/>
    <w:rsid w:val="007537F7"/>
    <w:rsid w:val="007564EC"/>
    <w:rsid w:val="00757AC6"/>
    <w:rsid w:val="00767929"/>
    <w:rsid w:val="00767B16"/>
    <w:rsid w:val="0077033E"/>
    <w:rsid w:val="0077110C"/>
    <w:rsid w:val="00777B57"/>
    <w:rsid w:val="00780730"/>
    <w:rsid w:val="00781919"/>
    <w:rsid w:val="00782712"/>
    <w:rsid w:val="00783590"/>
    <w:rsid w:val="0078783C"/>
    <w:rsid w:val="00790FE6"/>
    <w:rsid w:val="007937D8"/>
    <w:rsid w:val="00794DBC"/>
    <w:rsid w:val="007A0421"/>
    <w:rsid w:val="007A1070"/>
    <w:rsid w:val="007A1A2D"/>
    <w:rsid w:val="007A2444"/>
    <w:rsid w:val="007A355F"/>
    <w:rsid w:val="007A3881"/>
    <w:rsid w:val="007A3B09"/>
    <w:rsid w:val="007A4231"/>
    <w:rsid w:val="007A6241"/>
    <w:rsid w:val="007A6B4A"/>
    <w:rsid w:val="007A781C"/>
    <w:rsid w:val="007C03C4"/>
    <w:rsid w:val="007C3769"/>
    <w:rsid w:val="007C5664"/>
    <w:rsid w:val="007D105F"/>
    <w:rsid w:val="007D273C"/>
    <w:rsid w:val="007D2EC7"/>
    <w:rsid w:val="007D3FD5"/>
    <w:rsid w:val="007D4711"/>
    <w:rsid w:val="007D48E9"/>
    <w:rsid w:val="007D4DAE"/>
    <w:rsid w:val="007D5D7F"/>
    <w:rsid w:val="007E016C"/>
    <w:rsid w:val="007E0377"/>
    <w:rsid w:val="007E297B"/>
    <w:rsid w:val="007E3189"/>
    <w:rsid w:val="007E69AF"/>
    <w:rsid w:val="007F08BB"/>
    <w:rsid w:val="007F1ED6"/>
    <w:rsid w:val="007F3E17"/>
    <w:rsid w:val="007F4258"/>
    <w:rsid w:val="007F4622"/>
    <w:rsid w:val="007F5B1E"/>
    <w:rsid w:val="007F6198"/>
    <w:rsid w:val="007F6855"/>
    <w:rsid w:val="00803412"/>
    <w:rsid w:val="00803F64"/>
    <w:rsid w:val="00804A1D"/>
    <w:rsid w:val="00805D40"/>
    <w:rsid w:val="0080751C"/>
    <w:rsid w:val="008110D1"/>
    <w:rsid w:val="00814BDD"/>
    <w:rsid w:val="00814E7C"/>
    <w:rsid w:val="0081626F"/>
    <w:rsid w:val="008205A7"/>
    <w:rsid w:val="00823314"/>
    <w:rsid w:val="00824597"/>
    <w:rsid w:val="00827A0C"/>
    <w:rsid w:val="0083239B"/>
    <w:rsid w:val="0083647B"/>
    <w:rsid w:val="00840954"/>
    <w:rsid w:val="008417EB"/>
    <w:rsid w:val="00843FF4"/>
    <w:rsid w:val="008442E3"/>
    <w:rsid w:val="008462C6"/>
    <w:rsid w:val="0084672C"/>
    <w:rsid w:val="0084770E"/>
    <w:rsid w:val="00850103"/>
    <w:rsid w:val="00850B20"/>
    <w:rsid w:val="00850F36"/>
    <w:rsid w:val="00852AE1"/>
    <w:rsid w:val="00852ECB"/>
    <w:rsid w:val="008531F4"/>
    <w:rsid w:val="00857818"/>
    <w:rsid w:val="00862D6D"/>
    <w:rsid w:val="00864730"/>
    <w:rsid w:val="00866987"/>
    <w:rsid w:val="008712E3"/>
    <w:rsid w:val="0087207E"/>
    <w:rsid w:val="0087716E"/>
    <w:rsid w:val="00881F7B"/>
    <w:rsid w:val="00882233"/>
    <w:rsid w:val="00882459"/>
    <w:rsid w:val="00882B87"/>
    <w:rsid w:val="00884393"/>
    <w:rsid w:val="008852F5"/>
    <w:rsid w:val="00890288"/>
    <w:rsid w:val="0089322D"/>
    <w:rsid w:val="0089478B"/>
    <w:rsid w:val="00895CD3"/>
    <w:rsid w:val="008A1692"/>
    <w:rsid w:val="008A26F9"/>
    <w:rsid w:val="008A3BF4"/>
    <w:rsid w:val="008A6DE1"/>
    <w:rsid w:val="008B0145"/>
    <w:rsid w:val="008B18AF"/>
    <w:rsid w:val="008B1D0D"/>
    <w:rsid w:val="008C0AAC"/>
    <w:rsid w:val="008C4841"/>
    <w:rsid w:val="008C6184"/>
    <w:rsid w:val="008C73CC"/>
    <w:rsid w:val="008D1198"/>
    <w:rsid w:val="008D14CC"/>
    <w:rsid w:val="008D1AC2"/>
    <w:rsid w:val="008D216B"/>
    <w:rsid w:val="008D3C78"/>
    <w:rsid w:val="008D499A"/>
    <w:rsid w:val="008D68CB"/>
    <w:rsid w:val="008E100F"/>
    <w:rsid w:val="008E2689"/>
    <w:rsid w:val="008E2B8C"/>
    <w:rsid w:val="008E5391"/>
    <w:rsid w:val="008E5A05"/>
    <w:rsid w:val="008F1376"/>
    <w:rsid w:val="008F4420"/>
    <w:rsid w:val="008F4F5B"/>
    <w:rsid w:val="00900DA2"/>
    <w:rsid w:val="00901D4D"/>
    <w:rsid w:val="00903250"/>
    <w:rsid w:val="0090329B"/>
    <w:rsid w:val="00905856"/>
    <w:rsid w:val="009067E1"/>
    <w:rsid w:val="00907EE7"/>
    <w:rsid w:val="0091344D"/>
    <w:rsid w:val="009139D1"/>
    <w:rsid w:val="00913AB0"/>
    <w:rsid w:val="0091430B"/>
    <w:rsid w:val="00915719"/>
    <w:rsid w:val="00915945"/>
    <w:rsid w:val="009168F8"/>
    <w:rsid w:val="009238A1"/>
    <w:rsid w:val="009257BC"/>
    <w:rsid w:val="009278CE"/>
    <w:rsid w:val="00927CE3"/>
    <w:rsid w:val="0093163D"/>
    <w:rsid w:val="009364D0"/>
    <w:rsid w:val="00937EAC"/>
    <w:rsid w:val="00941BC6"/>
    <w:rsid w:val="00942C3E"/>
    <w:rsid w:val="009431CB"/>
    <w:rsid w:val="0094381F"/>
    <w:rsid w:val="00944A6A"/>
    <w:rsid w:val="00945998"/>
    <w:rsid w:val="009461A9"/>
    <w:rsid w:val="00946AF0"/>
    <w:rsid w:val="009473E0"/>
    <w:rsid w:val="00950CA6"/>
    <w:rsid w:val="009517C2"/>
    <w:rsid w:val="0095300A"/>
    <w:rsid w:val="00953142"/>
    <w:rsid w:val="009536C4"/>
    <w:rsid w:val="00961565"/>
    <w:rsid w:val="00963D14"/>
    <w:rsid w:val="009656EE"/>
    <w:rsid w:val="00965E11"/>
    <w:rsid w:val="0096735C"/>
    <w:rsid w:val="009675E5"/>
    <w:rsid w:val="00977D03"/>
    <w:rsid w:val="0098273E"/>
    <w:rsid w:val="00982824"/>
    <w:rsid w:val="00982849"/>
    <w:rsid w:val="009844A0"/>
    <w:rsid w:val="00984776"/>
    <w:rsid w:val="00984DBF"/>
    <w:rsid w:val="00986C7F"/>
    <w:rsid w:val="00987283"/>
    <w:rsid w:val="009962AD"/>
    <w:rsid w:val="009A0C4E"/>
    <w:rsid w:val="009A0C98"/>
    <w:rsid w:val="009A491A"/>
    <w:rsid w:val="009A5F47"/>
    <w:rsid w:val="009B0B88"/>
    <w:rsid w:val="009B1E51"/>
    <w:rsid w:val="009B1F62"/>
    <w:rsid w:val="009B25F4"/>
    <w:rsid w:val="009B34F5"/>
    <w:rsid w:val="009B3CEE"/>
    <w:rsid w:val="009B3F5A"/>
    <w:rsid w:val="009B42D7"/>
    <w:rsid w:val="009B518E"/>
    <w:rsid w:val="009B5704"/>
    <w:rsid w:val="009B618B"/>
    <w:rsid w:val="009C0950"/>
    <w:rsid w:val="009C1D70"/>
    <w:rsid w:val="009C481A"/>
    <w:rsid w:val="009C4D43"/>
    <w:rsid w:val="009C5D4A"/>
    <w:rsid w:val="009C76E1"/>
    <w:rsid w:val="009C78DE"/>
    <w:rsid w:val="009D0DED"/>
    <w:rsid w:val="009D2E68"/>
    <w:rsid w:val="009D3A08"/>
    <w:rsid w:val="009D65BE"/>
    <w:rsid w:val="009D72C9"/>
    <w:rsid w:val="009D7AE7"/>
    <w:rsid w:val="00A03109"/>
    <w:rsid w:val="00A03B67"/>
    <w:rsid w:val="00A040B4"/>
    <w:rsid w:val="00A043B6"/>
    <w:rsid w:val="00A06835"/>
    <w:rsid w:val="00A108B4"/>
    <w:rsid w:val="00A1293B"/>
    <w:rsid w:val="00A147C1"/>
    <w:rsid w:val="00A16A2F"/>
    <w:rsid w:val="00A1776D"/>
    <w:rsid w:val="00A17C91"/>
    <w:rsid w:val="00A214AF"/>
    <w:rsid w:val="00A26ED7"/>
    <w:rsid w:val="00A31055"/>
    <w:rsid w:val="00A33E3A"/>
    <w:rsid w:val="00A34792"/>
    <w:rsid w:val="00A35545"/>
    <w:rsid w:val="00A362BB"/>
    <w:rsid w:val="00A4207B"/>
    <w:rsid w:val="00A4238F"/>
    <w:rsid w:val="00A436CB"/>
    <w:rsid w:val="00A43E75"/>
    <w:rsid w:val="00A465FD"/>
    <w:rsid w:val="00A46CA5"/>
    <w:rsid w:val="00A474D0"/>
    <w:rsid w:val="00A54B7B"/>
    <w:rsid w:val="00A57858"/>
    <w:rsid w:val="00A60790"/>
    <w:rsid w:val="00A6220D"/>
    <w:rsid w:val="00A648C3"/>
    <w:rsid w:val="00A72CFC"/>
    <w:rsid w:val="00A73A3D"/>
    <w:rsid w:val="00A75280"/>
    <w:rsid w:val="00A8023E"/>
    <w:rsid w:val="00A80D74"/>
    <w:rsid w:val="00A81A40"/>
    <w:rsid w:val="00A82BFD"/>
    <w:rsid w:val="00A843A7"/>
    <w:rsid w:val="00A87D5C"/>
    <w:rsid w:val="00A90105"/>
    <w:rsid w:val="00A915C2"/>
    <w:rsid w:val="00A95F15"/>
    <w:rsid w:val="00A96051"/>
    <w:rsid w:val="00A97A7F"/>
    <w:rsid w:val="00AA0530"/>
    <w:rsid w:val="00AA1449"/>
    <w:rsid w:val="00AA2D4B"/>
    <w:rsid w:val="00AA3C01"/>
    <w:rsid w:val="00AA4180"/>
    <w:rsid w:val="00AB08C0"/>
    <w:rsid w:val="00AB1B19"/>
    <w:rsid w:val="00AB2567"/>
    <w:rsid w:val="00AB5B0A"/>
    <w:rsid w:val="00AB7E65"/>
    <w:rsid w:val="00AC14F6"/>
    <w:rsid w:val="00AC29B5"/>
    <w:rsid w:val="00AD0168"/>
    <w:rsid w:val="00AD1BA0"/>
    <w:rsid w:val="00AD436F"/>
    <w:rsid w:val="00AD565D"/>
    <w:rsid w:val="00AE04C9"/>
    <w:rsid w:val="00AE1DDC"/>
    <w:rsid w:val="00AE22CC"/>
    <w:rsid w:val="00AE2753"/>
    <w:rsid w:val="00AE3454"/>
    <w:rsid w:val="00AE5E25"/>
    <w:rsid w:val="00AE74E8"/>
    <w:rsid w:val="00AF4A8B"/>
    <w:rsid w:val="00AF7352"/>
    <w:rsid w:val="00AF7D3F"/>
    <w:rsid w:val="00B04053"/>
    <w:rsid w:val="00B0526C"/>
    <w:rsid w:val="00B05E91"/>
    <w:rsid w:val="00B067D3"/>
    <w:rsid w:val="00B1056C"/>
    <w:rsid w:val="00B11875"/>
    <w:rsid w:val="00B122BA"/>
    <w:rsid w:val="00B13019"/>
    <w:rsid w:val="00B13357"/>
    <w:rsid w:val="00B14634"/>
    <w:rsid w:val="00B14808"/>
    <w:rsid w:val="00B20C88"/>
    <w:rsid w:val="00B20E57"/>
    <w:rsid w:val="00B216A9"/>
    <w:rsid w:val="00B22F14"/>
    <w:rsid w:val="00B231C8"/>
    <w:rsid w:val="00B237CE"/>
    <w:rsid w:val="00B23A76"/>
    <w:rsid w:val="00B261B5"/>
    <w:rsid w:val="00B263A2"/>
    <w:rsid w:val="00B30C95"/>
    <w:rsid w:val="00B31617"/>
    <w:rsid w:val="00B31771"/>
    <w:rsid w:val="00B33D74"/>
    <w:rsid w:val="00B36172"/>
    <w:rsid w:val="00B36B3C"/>
    <w:rsid w:val="00B37B2A"/>
    <w:rsid w:val="00B417B2"/>
    <w:rsid w:val="00B4360C"/>
    <w:rsid w:val="00B44A08"/>
    <w:rsid w:val="00B47FF3"/>
    <w:rsid w:val="00B5060E"/>
    <w:rsid w:val="00B52E8A"/>
    <w:rsid w:val="00B53043"/>
    <w:rsid w:val="00B54990"/>
    <w:rsid w:val="00B54EEF"/>
    <w:rsid w:val="00B5615A"/>
    <w:rsid w:val="00B60010"/>
    <w:rsid w:val="00B64D02"/>
    <w:rsid w:val="00B65DC5"/>
    <w:rsid w:val="00B70E02"/>
    <w:rsid w:val="00B7168A"/>
    <w:rsid w:val="00B728C7"/>
    <w:rsid w:val="00B75C54"/>
    <w:rsid w:val="00B765DD"/>
    <w:rsid w:val="00B8040F"/>
    <w:rsid w:val="00B82291"/>
    <w:rsid w:val="00B8237D"/>
    <w:rsid w:val="00B84273"/>
    <w:rsid w:val="00B84CBB"/>
    <w:rsid w:val="00B92F9B"/>
    <w:rsid w:val="00BA15C4"/>
    <w:rsid w:val="00BA2672"/>
    <w:rsid w:val="00BA2D60"/>
    <w:rsid w:val="00BA2F45"/>
    <w:rsid w:val="00BA304E"/>
    <w:rsid w:val="00BA3825"/>
    <w:rsid w:val="00BA5A33"/>
    <w:rsid w:val="00BA6762"/>
    <w:rsid w:val="00BB13C5"/>
    <w:rsid w:val="00BB147C"/>
    <w:rsid w:val="00BB21BF"/>
    <w:rsid w:val="00BB4534"/>
    <w:rsid w:val="00BB5DCD"/>
    <w:rsid w:val="00BB5EA2"/>
    <w:rsid w:val="00BB5F5F"/>
    <w:rsid w:val="00BB5F69"/>
    <w:rsid w:val="00BB6135"/>
    <w:rsid w:val="00BB6CCB"/>
    <w:rsid w:val="00BC24EC"/>
    <w:rsid w:val="00BC2A91"/>
    <w:rsid w:val="00BC3FDE"/>
    <w:rsid w:val="00BC4590"/>
    <w:rsid w:val="00BC54A1"/>
    <w:rsid w:val="00BC665E"/>
    <w:rsid w:val="00BC74F9"/>
    <w:rsid w:val="00BC7561"/>
    <w:rsid w:val="00BD07DD"/>
    <w:rsid w:val="00BD4A19"/>
    <w:rsid w:val="00BD6B29"/>
    <w:rsid w:val="00BE12B0"/>
    <w:rsid w:val="00BE2BB1"/>
    <w:rsid w:val="00BE3834"/>
    <w:rsid w:val="00BE3C62"/>
    <w:rsid w:val="00BE47DD"/>
    <w:rsid w:val="00BE53A4"/>
    <w:rsid w:val="00BE68BD"/>
    <w:rsid w:val="00BF0BEA"/>
    <w:rsid w:val="00BF4333"/>
    <w:rsid w:val="00BF492B"/>
    <w:rsid w:val="00BF5896"/>
    <w:rsid w:val="00BF601C"/>
    <w:rsid w:val="00BF7340"/>
    <w:rsid w:val="00C0075D"/>
    <w:rsid w:val="00C00F9C"/>
    <w:rsid w:val="00C01729"/>
    <w:rsid w:val="00C01F15"/>
    <w:rsid w:val="00C03FB0"/>
    <w:rsid w:val="00C06EE5"/>
    <w:rsid w:val="00C1081B"/>
    <w:rsid w:val="00C118DA"/>
    <w:rsid w:val="00C119E2"/>
    <w:rsid w:val="00C12F33"/>
    <w:rsid w:val="00C14EA8"/>
    <w:rsid w:val="00C16335"/>
    <w:rsid w:val="00C21248"/>
    <w:rsid w:val="00C222B8"/>
    <w:rsid w:val="00C23FDA"/>
    <w:rsid w:val="00C2499A"/>
    <w:rsid w:val="00C24F87"/>
    <w:rsid w:val="00C26B89"/>
    <w:rsid w:val="00C3178A"/>
    <w:rsid w:val="00C446A2"/>
    <w:rsid w:val="00C44BC8"/>
    <w:rsid w:val="00C464CB"/>
    <w:rsid w:val="00C52464"/>
    <w:rsid w:val="00C529E3"/>
    <w:rsid w:val="00C53C6A"/>
    <w:rsid w:val="00C540C7"/>
    <w:rsid w:val="00C54FDE"/>
    <w:rsid w:val="00C554F7"/>
    <w:rsid w:val="00C56209"/>
    <w:rsid w:val="00C572D3"/>
    <w:rsid w:val="00C57434"/>
    <w:rsid w:val="00C57F64"/>
    <w:rsid w:val="00C604D7"/>
    <w:rsid w:val="00C60F15"/>
    <w:rsid w:val="00C619B8"/>
    <w:rsid w:val="00C631FA"/>
    <w:rsid w:val="00C666D2"/>
    <w:rsid w:val="00C66B5F"/>
    <w:rsid w:val="00C7042E"/>
    <w:rsid w:val="00C70A84"/>
    <w:rsid w:val="00C71FEA"/>
    <w:rsid w:val="00C72724"/>
    <w:rsid w:val="00C72DD3"/>
    <w:rsid w:val="00C76DF7"/>
    <w:rsid w:val="00C822AE"/>
    <w:rsid w:val="00C86041"/>
    <w:rsid w:val="00C86B6E"/>
    <w:rsid w:val="00C86ECB"/>
    <w:rsid w:val="00C87BAF"/>
    <w:rsid w:val="00C9097E"/>
    <w:rsid w:val="00C91F44"/>
    <w:rsid w:val="00C93DE1"/>
    <w:rsid w:val="00C946D5"/>
    <w:rsid w:val="00C94FC1"/>
    <w:rsid w:val="00CA0FD8"/>
    <w:rsid w:val="00CA2127"/>
    <w:rsid w:val="00CA33B2"/>
    <w:rsid w:val="00CA4516"/>
    <w:rsid w:val="00CA46C6"/>
    <w:rsid w:val="00CB04CA"/>
    <w:rsid w:val="00CB1CB1"/>
    <w:rsid w:val="00CB580B"/>
    <w:rsid w:val="00CB5B81"/>
    <w:rsid w:val="00CB61C3"/>
    <w:rsid w:val="00CB7493"/>
    <w:rsid w:val="00CB788F"/>
    <w:rsid w:val="00CC0AF9"/>
    <w:rsid w:val="00CC3AE8"/>
    <w:rsid w:val="00CC404F"/>
    <w:rsid w:val="00CD003F"/>
    <w:rsid w:val="00CD175C"/>
    <w:rsid w:val="00CD671D"/>
    <w:rsid w:val="00CE1688"/>
    <w:rsid w:val="00CE2177"/>
    <w:rsid w:val="00CE32F6"/>
    <w:rsid w:val="00CE553F"/>
    <w:rsid w:val="00CF1A16"/>
    <w:rsid w:val="00CF2542"/>
    <w:rsid w:val="00CF5ACF"/>
    <w:rsid w:val="00CF6570"/>
    <w:rsid w:val="00D00344"/>
    <w:rsid w:val="00D006D5"/>
    <w:rsid w:val="00D01668"/>
    <w:rsid w:val="00D039E9"/>
    <w:rsid w:val="00D10B39"/>
    <w:rsid w:val="00D20254"/>
    <w:rsid w:val="00D219DF"/>
    <w:rsid w:val="00D26407"/>
    <w:rsid w:val="00D32C0F"/>
    <w:rsid w:val="00D34061"/>
    <w:rsid w:val="00D34279"/>
    <w:rsid w:val="00D35B10"/>
    <w:rsid w:val="00D35CBF"/>
    <w:rsid w:val="00D36742"/>
    <w:rsid w:val="00D42D57"/>
    <w:rsid w:val="00D42E3B"/>
    <w:rsid w:val="00D45D08"/>
    <w:rsid w:val="00D46B22"/>
    <w:rsid w:val="00D470B9"/>
    <w:rsid w:val="00D47A0B"/>
    <w:rsid w:val="00D537E9"/>
    <w:rsid w:val="00D54935"/>
    <w:rsid w:val="00D54C82"/>
    <w:rsid w:val="00D55E77"/>
    <w:rsid w:val="00D56132"/>
    <w:rsid w:val="00D57390"/>
    <w:rsid w:val="00D60E5D"/>
    <w:rsid w:val="00D633D1"/>
    <w:rsid w:val="00D656B5"/>
    <w:rsid w:val="00D65FAA"/>
    <w:rsid w:val="00D715D5"/>
    <w:rsid w:val="00D749BB"/>
    <w:rsid w:val="00D74E24"/>
    <w:rsid w:val="00D755C9"/>
    <w:rsid w:val="00D76182"/>
    <w:rsid w:val="00D7624D"/>
    <w:rsid w:val="00D77B8D"/>
    <w:rsid w:val="00D83F88"/>
    <w:rsid w:val="00D848A9"/>
    <w:rsid w:val="00D85D7B"/>
    <w:rsid w:val="00D910CB"/>
    <w:rsid w:val="00D928EE"/>
    <w:rsid w:val="00D93003"/>
    <w:rsid w:val="00D9329B"/>
    <w:rsid w:val="00D93A0C"/>
    <w:rsid w:val="00DA0EF5"/>
    <w:rsid w:val="00DA3DBB"/>
    <w:rsid w:val="00DB2B05"/>
    <w:rsid w:val="00DB443E"/>
    <w:rsid w:val="00DB475A"/>
    <w:rsid w:val="00DB523D"/>
    <w:rsid w:val="00DB619D"/>
    <w:rsid w:val="00DB7CBD"/>
    <w:rsid w:val="00DC048E"/>
    <w:rsid w:val="00DC3DB9"/>
    <w:rsid w:val="00DC60F0"/>
    <w:rsid w:val="00DC753F"/>
    <w:rsid w:val="00DD3FB5"/>
    <w:rsid w:val="00DE0B9D"/>
    <w:rsid w:val="00DE0BEF"/>
    <w:rsid w:val="00DE55C2"/>
    <w:rsid w:val="00DE67C8"/>
    <w:rsid w:val="00DF0797"/>
    <w:rsid w:val="00DF29A6"/>
    <w:rsid w:val="00DF39C0"/>
    <w:rsid w:val="00DF6700"/>
    <w:rsid w:val="00E004DB"/>
    <w:rsid w:val="00E01BA7"/>
    <w:rsid w:val="00E03727"/>
    <w:rsid w:val="00E046DF"/>
    <w:rsid w:val="00E050B3"/>
    <w:rsid w:val="00E0789A"/>
    <w:rsid w:val="00E10A10"/>
    <w:rsid w:val="00E11A30"/>
    <w:rsid w:val="00E12EC2"/>
    <w:rsid w:val="00E16E2E"/>
    <w:rsid w:val="00E2512E"/>
    <w:rsid w:val="00E25E3B"/>
    <w:rsid w:val="00E31961"/>
    <w:rsid w:val="00E35C51"/>
    <w:rsid w:val="00E37561"/>
    <w:rsid w:val="00E41439"/>
    <w:rsid w:val="00E41DD7"/>
    <w:rsid w:val="00E421E0"/>
    <w:rsid w:val="00E43001"/>
    <w:rsid w:val="00E437ED"/>
    <w:rsid w:val="00E43D67"/>
    <w:rsid w:val="00E440D2"/>
    <w:rsid w:val="00E4689C"/>
    <w:rsid w:val="00E47BB3"/>
    <w:rsid w:val="00E47C0F"/>
    <w:rsid w:val="00E51803"/>
    <w:rsid w:val="00E524FA"/>
    <w:rsid w:val="00E52D8C"/>
    <w:rsid w:val="00E5558A"/>
    <w:rsid w:val="00E55AAA"/>
    <w:rsid w:val="00E565A3"/>
    <w:rsid w:val="00E61CEC"/>
    <w:rsid w:val="00E62251"/>
    <w:rsid w:val="00E6297D"/>
    <w:rsid w:val="00E62C3C"/>
    <w:rsid w:val="00E63B84"/>
    <w:rsid w:val="00E64C03"/>
    <w:rsid w:val="00E65844"/>
    <w:rsid w:val="00E65A1D"/>
    <w:rsid w:val="00E70906"/>
    <w:rsid w:val="00E739C6"/>
    <w:rsid w:val="00E7426B"/>
    <w:rsid w:val="00E7437E"/>
    <w:rsid w:val="00E74854"/>
    <w:rsid w:val="00E7513B"/>
    <w:rsid w:val="00E80431"/>
    <w:rsid w:val="00E81AB2"/>
    <w:rsid w:val="00E839D3"/>
    <w:rsid w:val="00E843EB"/>
    <w:rsid w:val="00E84948"/>
    <w:rsid w:val="00E87FB5"/>
    <w:rsid w:val="00E910C4"/>
    <w:rsid w:val="00E9727C"/>
    <w:rsid w:val="00EA344F"/>
    <w:rsid w:val="00EA3FBF"/>
    <w:rsid w:val="00EA598C"/>
    <w:rsid w:val="00EB1233"/>
    <w:rsid w:val="00EB2899"/>
    <w:rsid w:val="00EB733A"/>
    <w:rsid w:val="00EC013A"/>
    <w:rsid w:val="00EC05D2"/>
    <w:rsid w:val="00EC16C3"/>
    <w:rsid w:val="00EC3D73"/>
    <w:rsid w:val="00EC47C7"/>
    <w:rsid w:val="00EC65E1"/>
    <w:rsid w:val="00ED565D"/>
    <w:rsid w:val="00ED597B"/>
    <w:rsid w:val="00EE26D2"/>
    <w:rsid w:val="00EE2840"/>
    <w:rsid w:val="00EE3C45"/>
    <w:rsid w:val="00EE5F26"/>
    <w:rsid w:val="00EE65A1"/>
    <w:rsid w:val="00EE6AC6"/>
    <w:rsid w:val="00EE7879"/>
    <w:rsid w:val="00EE7D61"/>
    <w:rsid w:val="00EF00E4"/>
    <w:rsid w:val="00EF1EC7"/>
    <w:rsid w:val="00EF612D"/>
    <w:rsid w:val="00EF62DD"/>
    <w:rsid w:val="00EF655C"/>
    <w:rsid w:val="00EF66EE"/>
    <w:rsid w:val="00EF7EC4"/>
    <w:rsid w:val="00F019B3"/>
    <w:rsid w:val="00F054B8"/>
    <w:rsid w:val="00F05E30"/>
    <w:rsid w:val="00F06AA8"/>
    <w:rsid w:val="00F140F5"/>
    <w:rsid w:val="00F16C4E"/>
    <w:rsid w:val="00F22A7F"/>
    <w:rsid w:val="00F234DC"/>
    <w:rsid w:val="00F24530"/>
    <w:rsid w:val="00F24F5D"/>
    <w:rsid w:val="00F25EB0"/>
    <w:rsid w:val="00F27FD5"/>
    <w:rsid w:val="00F30313"/>
    <w:rsid w:val="00F34913"/>
    <w:rsid w:val="00F37556"/>
    <w:rsid w:val="00F41129"/>
    <w:rsid w:val="00F427BC"/>
    <w:rsid w:val="00F46F2D"/>
    <w:rsid w:val="00F53D5C"/>
    <w:rsid w:val="00F53F5E"/>
    <w:rsid w:val="00F55D11"/>
    <w:rsid w:val="00F564A0"/>
    <w:rsid w:val="00F578C9"/>
    <w:rsid w:val="00F61468"/>
    <w:rsid w:val="00F61AAF"/>
    <w:rsid w:val="00F61B57"/>
    <w:rsid w:val="00F6340A"/>
    <w:rsid w:val="00F65C05"/>
    <w:rsid w:val="00F7281F"/>
    <w:rsid w:val="00F72ED7"/>
    <w:rsid w:val="00F74077"/>
    <w:rsid w:val="00F8096C"/>
    <w:rsid w:val="00F81D06"/>
    <w:rsid w:val="00F8248C"/>
    <w:rsid w:val="00F82B87"/>
    <w:rsid w:val="00F83BA6"/>
    <w:rsid w:val="00F84B97"/>
    <w:rsid w:val="00F86098"/>
    <w:rsid w:val="00F868C8"/>
    <w:rsid w:val="00F86DE0"/>
    <w:rsid w:val="00F9707E"/>
    <w:rsid w:val="00FA0820"/>
    <w:rsid w:val="00FA2081"/>
    <w:rsid w:val="00FA3A5B"/>
    <w:rsid w:val="00FA59EF"/>
    <w:rsid w:val="00FA5C9A"/>
    <w:rsid w:val="00FA6D28"/>
    <w:rsid w:val="00FB495C"/>
    <w:rsid w:val="00FB7B07"/>
    <w:rsid w:val="00FB7CEB"/>
    <w:rsid w:val="00FB7E6E"/>
    <w:rsid w:val="00FC4730"/>
    <w:rsid w:val="00FC5DD2"/>
    <w:rsid w:val="00FD05DB"/>
    <w:rsid w:val="00FD124F"/>
    <w:rsid w:val="00FD18B8"/>
    <w:rsid w:val="00FD1BE5"/>
    <w:rsid w:val="00FD23E4"/>
    <w:rsid w:val="00FD26CA"/>
    <w:rsid w:val="00FD433E"/>
    <w:rsid w:val="00FD452E"/>
    <w:rsid w:val="00FD7A9F"/>
    <w:rsid w:val="00FE1B55"/>
    <w:rsid w:val="00FE1E3E"/>
    <w:rsid w:val="00FE3FED"/>
    <w:rsid w:val="00FE4307"/>
    <w:rsid w:val="00FF12B9"/>
    <w:rsid w:val="00FF188B"/>
    <w:rsid w:val="00FF2630"/>
    <w:rsid w:val="00FF2B18"/>
    <w:rsid w:val="00FF6222"/>
    <w:rsid w:val="00FF6D3D"/>
    <w:rsid w:val="00FF7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050C324A"/>
  <w15:docId w15:val="{52852C02-EB08-4BA7-A676-05EE2E006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qFormat/>
    <w:pPr>
      <w:keepNext/>
      <w:keepLines/>
      <w:numPr>
        <w:ilvl w:val="1"/>
        <w:numId w:val="1"/>
      </w:numPr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qFormat/>
    <w:pPr>
      <w:keepNext/>
      <w:spacing w:before="240" w:after="60"/>
      <w:outlineLvl w:val="3"/>
    </w:pPr>
    <w:rPr>
      <w:rFonts w:eastAsia="Times New Roman" w:cs="Times New Roman"/>
      <w:b/>
      <w:bCs/>
      <w:sz w:val="28"/>
      <w:szCs w:val="28"/>
    </w:rPr>
  </w:style>
  <w:style w:type="paragraph" w:styleId="6">
    <w:name w:val="heading 6"/>
    <w:basedOn w:val="a"/>
    <w:next w:val="a"/>
    <w:qFormat/>
    <w:pPr>
      <w:numPr>
        <w:ilvl w:val="5"/>
        <w:numId w:val="1"/>
      </w:numPr>
      <w:spacing w:before="240" w:after="60"/>
      <w:outlineLvl w:val="5"/>
    </w:pPr>
    <w:rPr>
      <w:rFonts w:eastAsia="Times New Roman" w:cs="Times New Roman"/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Symbol" w:hAnsi="Symbol"/>
      <w:sz w:val="20"/>
    </w:rPr>
  </w:style>
  <w:style w:type="character" w:customStyle="1" w:styleId="WW8Num2z1">
    <w:name w:val="WW8Num2z1"/>
    <w:rPr>
      <w:b w:val="0"/>
      <w:i w:val="0"/>
      <w:sz w:val="20"/>
      <w:szCs w:val="20"/>
    </w:rPr>
  </w:style>
  <w:style w:type="character" w:customStyle="1" w:styleId="WW8Num2z3">
    <w:name w:val="WW8Num2z3"/>
    <w:rPr>
      <w:rFonts w:ascii="Wingdings" w:hAnsi="Wingdings"/>
      <w:sz w:val="20"/>
    </w:rPr>
  </w:style>
  <w:style w:type="character" w:customStyle="1" w:styleId="WW8Num3z0">
    <w:name w:val="WW8Num3z0"/>
    <w:rPr>
      <w:rFonts w:ascii="Symbol" w:hAnsi="Symbol"/>
      <w:sz w:val="20"/>
    </w:rPr>
  </w:style>
  <w:style w:type="character" w:customStyle="1" w:styleId="WW8Num3z1">
    <w:name w:val="WW8Num3z1"/>
    <w:rPr>
      <w:rFonts w:ascii="Courier New" w:hAnsi="Courier New"/>
      <w:sz w:val="20"/>
    </w:rPr>
  </w:style>
  <w:style w:type="character" w:customStyle="1" w:styleId="WW8Num3z2">
    <w:name w:val="WW8Num3z2"/>
    <w:rPr>
      <w:rFonts w:ascii="Wingdings" w:hAnsi="Wingdings"/>
      <w:sz w:val="20"/>
    </w:rPr>
  </w:style>
  <w:style w:type="character" w:customStyle="1" w:styleId="WW8Num4z0">
    <w:name w:val="WW8Num4z0"/>
    <w:rPr>
      <w:rFonts w:ascii="Wingdings" w:hAnsi="Wingdings"/>
      <w:color w:val="808080"/>
      <w:sz w:val="20"/>
    </w:rPr>
  </w:style>
  <w:style w:type="character" w:customStyle="1" w:styleId="WW8Num5z0">
    <w:name w:val="WW8Num5z0"/>
    <w:rPr>
      <w:rFonts w:ascii="Wingdings" w:hAnsi="Wingdings"/>
      <w:color w:val="808080"/>
      <w:sz w:val="20"/>
    </w:rPr>
  </w:style>
  <w:style w:type="character" w:customStyle="1" w:styleId="WW8Num6z0">
    <w:name w:val="WW8Num6z0"/>
    <w:rPr>
      <w:rFonts w:ascii="Symbol" w:hAnsi="Symbol"/>
      <w:sz w:val="20"/>
    </w:rPr>
  </w:style>
  <w:style w:type="character" w:customStyle="1" w:styleId="WW8Num6z1">
    <w:name w:val="WW8Num6z1"/>
    <w:rPr>
      <w:rFonts w:cs="Times New Roman"/>
      <w:b/>
      <w:color w:val="auto"/>
    </w:rPr>
  </w:style>
  <w:style w:type="character" w:customStyle="1" w:styleId="WW8Num6z2">
    <w:name w:val="WW8Num6z2"/>
    <w:rPr>
      <w:rFonts w:ascii="Wingdings" w:hAnsi="Wingdings"/>
      <w:sz w:val="20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WW8Num8z0">
    <w:name w:val="WW8Num8z0"/>
    <w:rPr>
      <w:rFonts w:ascii="Symbol" w:hAnsi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/>
    </w:rPr>
  </w:style>
  <w:style w:type="character" w:customStyle="1" w:styleId="WW8Num9z0">
    <w:name w:val="WW8Num9z0"/>
    <w:rPr>
      <w:rFonts w:ascii="Symbol" w:hAnsi="Symbol"/>
      <w:sz w:val="20"/>
    </w:rPr>
  </w:style>
  <w:style w:type="character" w:customStyle="1" w:styleId="WW8Num9z1">
    <w:name w:val="WW8Num9z1"/>
    <w:rPr>
      <w:rFonts w:cs="Times New Roman"/>
      <w:b/>
      <w:color w:val="auto"/>
    </w:rPr>
  </w:style>
  <w:style w:type="character" w:customStyle="1" w:styleId="WW8Num9z2">
    <w:name w:val="WW8Num9z2"/>
    <w:rPr>
      <w:rFonts w:ascii="Wingdings" w:hAnsi="Wingdings"/>
      <w:sz w:val="20"/>
    </w:rPr>
  </w:style>
  <w:style w:type="character" w:customStyle="1" w:styleId="20">
    <w:name w:val="Основной шрифт абзаца2"/>
  </w:style>
  <w:style w:type="character" w:customStyle="1" w:styleId="WW8Num1z0">
    <w:name w:val="WW8Num1z0"/>
    <w:rPr>
      <w:rFonts w:ascii="Symbol" w:hAnsi="Symbol"/>
      <w:sz w:val="20"/>
    </w:rPr>
  </w:style>
  <w:style w:type="character" w:customStyle="1" w:styleId="WW8Num1z1">
    <w:name w:val="WW8Num1z1"/>
    <w:rPr>
      <w:b w:val="0"/>
      <w:i w:val="0"/>
      <w:sz w:val="20"/>
      <w:szCs w:val="20"/>
    </w:rPr>
  </w:style>
  <w:style w:type="character" w:customStyle="1" w:styleId="WW8Num1z3">
    <w:name w:val="WW8Num1z3"/>
    <w:rPr>
      <w:rFonts w:ascii="Wingdings" w:hAnsi="Wingdings"/>
      <w:sz w:val="20"/>
    </w:rPr>
  </w:style>
  <w:style w:type="character" w:customStyle="1" w:styleId="WW8Num4z1">
    <w:name w:val="WW8Num4z1"/>
    <w:rPr>
      <w:rFonts w:ascii="Symbol" w:hAnsi="Symbol"/>
      <w:color w:val="808080"/>
      <w:sz w:val="20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WW8Num4z4">
    <w:name w:val="WW8Num4z4"/>
    <w:rPr>
      <w:rFonts w:ascii="Courier New" w:hAnsi="Courier New" w:cs="Courier New"/>
    </w:rPr>
  </w:style>
  <w:style w:type="character" w:customStyle="1" w:styleId="WW8Num5z1">
    <w:name w:val="WW8Num5z1"/>
    <w:rPr>
      <w:rFonts w:ascii="Symbol" w:hAnsi="Symbol"/>
      <w:color w:val="auto"/>
      <w:sz w:val="20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5z3">
    <w:name w:val="WW8Num5z3"/>
    <w:rPr>
      <w:rFonts w:ascii="Symbol" w:hAnsi="Symbol"/>
    </w:rPr>
  </w:style>
  <w:style w:type="character" w:customStyle="1" w:styleId="WW8Num5z4">
    <w:name w:val="WW8Num5z4"/>
    <w:rPr>
      <w:rFonts w:ascii="Courier New" w:hAnsi="Courier New" w:cs="Courier New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10">
    <w:name w:val="Основной шрифт абзаца1"/>
  </w:style>
  <w:style w:type="character" w:customStyle="1" w:styleId="60">
    <w:name w:val="Заголовок 6 Знак"/>
    <w:rPr>
      <w:rFonts w:ascii="Calibri" w:eastAsia="Times New Roman" w:hAnsi="Calibri" w:cs="Times New Roman"/>
      <w:b/>
      <w:bCs/>
      <w:lang w:val="en-US"/>
    </w:rPr>
  </w:style>
  <w:style w:type="character" w:customStyle="1" w:styleId="a3">
    <w:name w:val="Текст выноски Знак"/>
    <w:rPr>
      <w:rFonts w:ascii="Tahoma" w:hAnsi="Tahoma" w:cs="Tahoma"/>
      <w:sz w:val="16"/>
      <w:szCs w:val="16"/>
    </w:rPr>
  </w:style>
  <w:style w:type="character" w:customStyle="1" w:styleId="a4">
    <w:name w:val="Текст Знак"/>
    <w:link w:val="a5"/>
    <w:uiPriority w:val="99"/>
    <w:rPr>
      <w:rFonts w:ascii="Consolas" w:eastAsia="Calibri" w:hAnsi="Consolas" w:cs="Times New Roman"/>
      <w:sz w:val="21"/>
      <w:szCs w:val="21"/>
    </w:rPr>
  </w:style>
  <w:style w:type="paragraph" w:styleId="a5">
    <w:name w:val="Plain Text"/>
    <w:basedOn w:val="a"/>
    <w:link w:val="a4"/>
    <w:uiPriority w:val="99"/>
    <w:unhideWhenUsed/>
    <w:rsid w:val="009D2E68"/>
    <w:pPr>
      <w:suppressAutoHyphens w:val="0"/>
      <w:spacing w:after="0" w:line="240" w:lineRule="auto"/>
    </w:pPr>
    <w:rPr>
      <w:rFonts w:ascii="Consolas" w:hAnsi="Consolas" w:cs="Times New Roman"/>
      <w:sz w:val="21"/>
      <w:szCs w:val="21"/>
      <w:lang w:eastAsia="ru-RU"/>
    </w:rPr>
  </w:style>
  <w:style w:type="character" w:customStyle="1" w:styleId="11">
    <w:name w:val="Заголовок 1 Знак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12">
    <w:name w:val="Знак примечания1"/>
    <w:rPr>
      <w:sz w:val="16"/>
      <w:szCs w:val="16"/>
    </w:rPr>
  </w:style>
  <w:style w:type="character" w:customStyle="1" w:styleId="a6">
    <w:name w:val="Текст примечания Знак"/>
    <w:rPr>
      <w:rFonts w:ascii="Verdana" w:eastAsia="Times New Roman" w:hAnsi="Verdana" w:cs="Times New Roman"/>
      <w:sz w:val="20"/>
      <w:szCs w:val="20"/>
    </w:rPr>
  </w:style>
  <w:style w:type="character" w:styleId="a7">
    <w:name w:val="Hyperlink"/>
    <w:uiPriority w:val="99"/>
    <w:rPr>
      <w:color w:val="0000FF"/>
      <w:u w:val="single"/>
    </w:rPr>
  </w:style>
  <w:style w:type="character" w:styleId="a8">
    <w:name w:val="Emphasis"/>
    <w:qFormat/>
    <w:rPr>
      <w:i/>
      <w:iCs/>
    </w:rPr>
  </w:style>
  <w:style w:type="character" w:customStyle="1" w:styleId="30">
    <w:name w:val="Заголовок 3 Знак"/>
    <w:rPr>
      <w:rFonts w:ascii="Cambria" w:eastAsia="Times New Roman" w:hAnsi="Cambria" w:cs="Times New Roman"/>
      <w:b/>
      <w:bCs/>
      <w:sz w:val="26"/>
      <w:szCs w:val="26"/>
    </w:rPr>
  </w:style>
  <w:style w:type="character" w:styleId="a9">
    <w:name w:val="Strong"/>
    <w:uiPriority w:val="22"/>
    <w:qFormat/>
    <w:rPr>
      <w:b/>
      <w:bCs/>
    </w:rPr>
  </w:style>
  <w:style w:type="character" w:customStyle="1" w:styleId="21">
    <w:name w:val="Заголовок 2 Знак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E">
    <w:name w:val="E_текст Знак"/>
    <w:rPr>
      <w:rFonts w:ascii="Times New Roman" w:eastAsia="Times New Roman" w:hAnsi="Times New Roman"/>
      <w:sz w:val="24"/>
    </w:rPr>
  </w:style>
  <w:style w:type="character" w:customStyle="1" w:styleId="aa">
    <w:name w:val="Текст сноски Знак"/>
    <w:basedOn w:val="10"/>
  </w:style>
  <w:style w:type="character" w:customStyle="1" w:styleId="ab">
    <w:name w:val="Символ сноски"/>
    <w:rPr>
      <w:vertAlign w:val="superscript"/>
    </w:rPr>
  </w:style>
  <w:style w:type="character" w:customStyle="1" w:styleId="ac">
    <w:name w:val="Верхний колонтитул Знак"/>
    <w:rPr>
      <w:sz w:val="22"/>
      <w:szCs w:val="22"/>
    </w:rPr>
  </w:style>
  <w:style w:type="character" w:customStyle="1" w:styleId="ad">
    <w:name w:val="Нижний колонтитул Знак"/>
    <w:uiPriority w:val="99"/>
    <w:rPr>
      <w:sz w:val="22"/>
      <w:szCs w:val="22"/>
    </w:rPr>
  </w:style>
  <w:style w:type="character" w:styleId="ae">
    <w:name w:val="FollowedHyperlink"/>
    <w:uiPriority w:val="99"/>
    <w:semiHidden/>
    <w:rPr>
      <w:color w:val="800080"/>
      <w:u w:val="single"/>
    </w:rPr>
  </w:style>
  <w:style w:type="character" w:customStyle="1" w:styleId="40">
    <w:name w:val="Заголовок 4 Знак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13">
    <w:name w:val="Заголовок1"/>
    <w:basedOn w:val="a"/>
    <w:next w:val="af"/>
    <w:pPr>
      <w:keepNext/>
      <w:spacing w:before="240" w:after="120"/>
    </w:pPr>
    <w:rPr>
      <w:rFonts w:ascii="Nimbus Sans L" w:eastAsia="DejaVu Sans" w:hAnsi="Nimbus Sans L" w:cs="DejaVu Sans"/>
      <w:sz w:val="28"/>
      <w:szCs w:val="28"/>
    </w:rPr>
  </w:style>
  <w:style w:type="paragraph" w:styleId="af">
    <w:name w:val="Body Text"/>
    <w:basedOn w:val="a"/>
    <w:semiHidden/>
    <w:pPr>
      <w:spacing w:after="120"/>
    </w:pPr>
  </w:style>
  <w:style w:type="paragraph" w:styleId="af0">
    <w:name w:val="List"/>
    <w:basedOn w:val="af"/>
    <w:semiHidden/>
  </w:style>
  <w:style w:type="paragraph" w:customStyle="1" w:styleId="22">
    <w:name w:val="Название2"/>
    <w:basedOn w:val="a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23">
    <w:name w:val="Указатель2"/>
    <w:basedOn w:val="a"/>
    <w:pPr>
      <w:suppressLineNumbers/>
    </w:pPr>
  </w:style>
  <w:style w:type="paragraph" w:customStyle="1" w:styleId="14">
    <w:name w:val="Название1"/>
    <w:basedOn w:val="a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15">
    <w:name w:val="Указатель1"/>
    <w:basedOn w:val="a"/>
    <w:pPr>
      <w:suppressLineNumbers/>
    </w:pPr>
  </w:style>
  <w:style w:type="paragraph" w:styleId="af1">
    <w:name w:val="Balloon Text"/>
    <w:basedOn w:val="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2">
    <w:name w:val="List Paragraph"/>
    <w:basedOn w:val="a"/>
    <w:uiPriority w:val="34"/>
    <w:qFormat/>
    <w:pPr>
      <w:ind w:left="720"/>
    </w:pPr>
  </w:style>
  <w:style w:type="paragraph" w:customStyle="1" w:styleId="16">
    <w:name w:val="Текст1"/>
    <w:basedOn w:val="a"/>
    <w:pPr>
      <w:spacing w:after="0" w:line="240" w:lineRule="auto"/>
    </w:pPr>
    <w:rPr>
      <w:rFonts w:ascii="Consolas" w:hAnsi="Consolas" w:cs="Times New Roman"/>
      <w:sz w:val="21"/>
      <w:szCs w:val="21"/>
    </w:rPr>
  </w:style>
  <w:style w:type="paragraph" w:styleId="af3">
    <w:name w:val="Normal (Web)"/>
    <w:basedOn w:val="a"/>
    <w:uiPriority w:val="99"/>
    <w:pPr>
      <w:spacing w:before="280" w:after="280" w:line="240" w:lineRule="auto"/>
    </w:pPr>
    <w:rPr>
      <w:rFonts w:ascii="Times New Roman" w:hAnsi="Times New Roman" w:cs="Times New Roman"/>
      <w:sz w:val="18"/>
      <w:szCs w:val="18"/>
    </w:rPr>
  </w:style>
  <w:style w:type="paragraph" w:customStyle="1" w:styleId="17">
    <w:name w:val="Текст примечания1"/>
    <w:basedOn w:val="a"/>
    <w:pPr>
      <w:spacing w:after="0" w:line="240" w:lineRule="auto"/>
    </w:pPr>
    <w:rPr>
      <w:rFonts w:ascii="Verdana" w:eastAsia="Times New Roman" w:hAnsi="Verdana" w:cs="Times New Roman"/>
      <w:sz w:val="20"/>
      <w:szCs w:val="20"/>
    </w:rPr>
  </w:style>
  <w:style w:type="paragraph" w:styleId="af4">
    <w:name w:val="No Spacing"/>
    <w:uiPriority w:val="1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E0">
    <w:name w:val="E_текст"/>
    <w:basedOn w:val="a"/>
    <w:pPr>
      <w:spacing w:before="60" w:after="120" w:line="240" w:lineRule="auto"/>
      <w:jc w:val="both"/>
    </w:pPr>
    <w:rPr>
      <w:rFonts w:ascii="Times New Roman" w:eastAsia="Times New Roman" w:hAnsi="Times New Roman"/>
      <w:sz w:val="24"/>
      <w:szCs w:val="20"/>
    </w:rPr>
  </w:style>
  <w:style w:type="paragraph" w:styleId="af5">
    <w:name w:val="footnote text"/>
    <w:basedOn w:val="a"/>
    <w:semiHidden/>
    <w:rPr>
      <w:sz w:val="20"/>
      <w:szCs w:val="20"/>
    </w:rPr>
  </w:style>
  <w:style w:type="paragraph" w:styleId="af6">
    <w:name w:val="header"/>
    <w:basedOn w:val="a"/>
    <w:semiHidden/>
    <w:pPr>
      <w:tabs>
        <w:tab w:val="center" w:pos="4677"/>
        <w:tab w:val="right" w:pos="9355"/>
      </w:tabs>
    </w:pPr>
  </w:style>
  <w:style w:type="paragraph" w:styleId="af7">
    <w:name w:val="footer"/>
    <w:basedOn w:val="a"/>
    <w:uiPriority w:val="99"/>
    <w:pPr>
      <w:tabs>
        <w:tab w:val="center" w:pos="4677"/>
        <w:tab w:val="right" w:pos="9355"/>
      </w:tabs>
    </w:pPr>
  </w:style>
  <w:style w:type="paragraph" w:customStyle="1" w:styleId="VideoMostlist">
    <w:name w:val="VideoMost list"/>
    <w:basedOn w:val="a"/>
    <w:pPr>
      <w:numPr>
        <w:numId w:val="3"/>
      </w:numPr>
      <w:spacing w:before="60" w:after="30" w:line="240" w:lineRule="auto"/>
      <w:ind w:left="0" w:firstLine="0"/>
      <w:jc w:val="both"/>
    </w:pPr>
    <w:rPr>
      <w:rFonts w:ascii="Arial" w:eastAsia="Times New Roman" w:hAnsi="Arial"/>
      <w:color w:val="333333"/>
      <w:sz w:val="19"/>
      <w:szCs w:val="20"/>
    </w:rPr>
  </w:style>
  <w:style w:type="paragraph" w:styleId="af8">
    <w:name w:val="TOC Heading"/>
    <w:basedOn w:val="1"/>
    <w:next w:val="a"/>
    <w:uiPriority w:val="39"/>
    <w:qFormat/>
    <w:pPr>
      <w:numPr>
        <w:numId w:val="0"/>
      </w:numPr>
    </w:pPr>
  </w:style>
  <w:style w:type="paragraph" w:styleId="18">
    <w:name w:val="toc 1"/>
    <w:basedOn w:val="a"/>
    <w:next w:val="a"/>
    <w:uiPriority w:val="39"/>
  </w:style>
  <w:style w:type="paragraph" w:styleId="31">
    <w:name w:val="toc 3"/>
    <w:basedOn w:val="a"/>
    <w:next w:val="a"/>
    <w:uiPriority w:val="39"/>
    <w:pPr>
      <w:ind w:left="440"/>
    </w:pPr>
  </w:style>
  <w:style w:type="paragraph" w:styleId="24">
    <w:name w:val="toc 2"/>
    <w:basedOn w:val="a"/>
    <w:next w:val="a"/>
    <w:uiPriority w:val="39"/>
    <w:pPr>
      <w:ind w:left="220"/>
    </w:pPr>
  </w:style>
  <w:style w:type="paragraph" w:styleId="41">
    <w:name w:val="toc 4"/>
    <w:basedOn w:val="15"/>
    <w:semiHidden/>
    <w:pPr>
      <w:tabs>
        <w:tab w:val="right" w:leader="dot" w:pos="10486"/>
      </w:tabs>
      <w:ind w:left="849"/>
    </w:pPr>
  </w:style>
  <w:style w:type="paragraph" w:styleId="5">
    <w:name w:val="toc 5"/>
    <w:basedOn w:val="15"/>
    <w:semiHidden/>
    <w:pPr>
      <w:tabs>
        <w:tab w:val="right" w:leader="dot" w:pos="10769"/>
      </w:tabs>
      <w:ind w:left="1132"/>
    </w:pPr>
  </w:style>
  <w:style w:type="paragraph" w:styleId="61">
    <w:name w:val="toc 6"/>
    <w:basedOn w:val="15"/>
    <w:semiHidden/>
    <w:pPr>
      <w:tabs>
        <w:tab w:val="right" w:leader="dot" w:pos="11052"/>
      </w:tabs>
      <w:ind w:left="1415"/>
    </w:pPr>
  </w:style>
  <w:style w:type="paragraph" w:styleId="7">
    <w:name w:val="toc 7"/>
    <w:basedOn w:val="15"/>
    <w:semiHidden/>
    <w:pPr>
      <w:tabs>
        <w:tab w:val="right" w:leader="dot" w:pos="11335"/>
      </w:tabs>
      <w:ind w:left="1698"/>
    </w:pPr>
  </w:style>
  <w:style w:type="paragraph" w:styleId="8">
    <w:name w:val="toc 8"/>
    <w:basedOn w:val="15"/>
    <w:semiHidden/>
    <w:pPr>
      <w:tabs>
        <w:tab w:val="right" w:leader="dot" w:pos="11618"/>
      </w:tabs>
      <w:ind w:left="1981"/>
    </w:pPr>
  </w:style>
  <w:style w:type="paragraph" w:styleId="9">
    <w:name w:val="toc 9"/>
    <w:basedOn w:val="15"/>
    <w:semiHidden/>
    <w:pPr>
      <w:tabs>
        <w:tab w:val="right" w:leader="dot" w:pos="11901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12184"/>
      </w:tabs>
      <w:ind w:left="2547"/>
    </w:pPr>
  </w:style>
  <w:style w:type="paragraph" w:customStyle="1" w:styleId="af9">
    <w:name w:val="Содержимое таблицы"/>
    <w:basedOn w:val="a"/>
    <w:pPr>
      <w:suppressLineNumbers/>
    </w:pPr>
  </w:style>
  <w:style w:type="paragraph" w:customStyle="1" w:styleId="afa">
    <w:name w:val="Заголовок таблицы"/>
    <w:basedOn w:val="af9"/>
    <w:pPr>
      <w:jc w:val="center"/>
    </w:pPr>
    <w:rPr>
      <w:b/>
      <w:bCs/>
    </w:rPr>
  </w:style>
  <w:style w:type="paragraph" w:customStyle="1" w:styleId="afb">
    <w:name w:val="Содержимое врезки"/>
    <w:basedOn w:val="af"/>
  </w:style>
  <w:style w:type="paragraph" w:customStyle="1" w:styleId="Default">
    <w:name w:val="Default"/>
    <w:pPr>
      <w:suppressAutoHyphens/>
      <w:autoSpaceDE w:val="0"/>
    </w:pPr>
    <w:rPr>
      <w:rFonts w:ascii="Calibri" w:eastAsia="Arial" w:hAnsi="Calibri" w:cs="Calibri"/>
      <w:color w:val="000000"/>
      <w:sz w:val="24"/>
      <w:szCs w:val="24"/>
      <w:lang w:eastAsia="ar-SA"/>
    </w:rPr>
  </w:style>
  <w:style w:type="character" w:customStyle="1" w:styleId="19">
    <w:name w:val="Текст Знак1"/>
    <w:uiPriority w:val="99"/>
    <w:semiHidden/>
    <w:rsid w:val="009D2E68"/>
    <w:rPr>
      <w:rFonts w:ascii="Courier New" w:eastAsia="Calibri" w:hAnsi="Courier New" w:cs="Courier New"/>
      <w:lang w:eastAsia="ar-SA"/>
    </w:rPr>
  </w:style>
  <w:style w:type="table" w:styleId="afc">
    <w:name w:val="Table Grid"/>
    <w:basedOn w:val="a1"/>
    <w:uiPriority w:val="59"/>
    <w:rsid w:val="00166F1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converted-space">
    <w:name w:val="apple-converted-space"/>
    <w:basedOn w:val="a0"/>
    <w:rsid w:val="00FD7A9F"/>
  </w:style>
  <w:style w:type="paragraph" w:customStyle="1" w:styleId="b-productsummary">
    <w:name w:val="b-product__summary"/>
    <w:basedOn w:val="a"/>
    <w:rsid w:val="00E81AB2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5">
    <w:name w:val="Light List Accent 5"/>
    <w:basedOn w:val="a1"/>
    <w:uiPriority w:val="61"/>
    <w:rsid w:val="007A1A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styleId="afd">
    <w:name w:val="annotation reference"/>
    <w:basedOn w:val="a0"/>
    <w:uiPriority w:val="99"/>
    <w:semiHidden/>
    <w:unhideWhenUsed/>
    <w:rsid w:val="00FE3FED"/>
    <w:rPr>
      <w:sz w:val="16"/>
      <w:szCs w:val="16"/>
    </w:rPr>
  </w:style>
  <w:style w:type="paragraph" w:styleId="afe">
    <w:name w:val="annotation text"/>
    <w:basedOn w:val="a"/>
    <w:link w:val="1a"/>
    <w:uiPriority w:val="99"/>
    <w:semiHidden/>
    <w:unhideWhenUsed/>
    <w:rsid w:val="00FE3FED"/>
    <w:pPr>
      <w:spacing w:line="240" w:lineRule="auto"/>
    </w:pPr>
    <w:rPr>
      <w:sz w:val="20"/>
      <w:szCs w:val="20"/>
    </w:rPr>
  </w:style>
  <w:style w:type="character" w:customStyle="1" w:styleId="1a">
    <w:name w:val="Текст примечания Знак1"/>
    <w:basedOn w:val="a0"/>
    <w:link w:val="afe"/>
    <w:uiPriority w:val="99"/>
    <w:semiHidden/>
    <w:rsid w:val="00FE3FED"/>
    <w:rPr>
      <w:rFonts w:ascii="Calibri" w:eastAsia="Calibri" w:hAnsi="Calibri" w:cs="Calibri"/>
      <w:lang w:eastAsia="ar-SA"/>
    </w:rPr>
  </w:style>
  <w:style w:type="paragraph" w:styleId="aff">
    <w:name w:val="annotation subject"/>
    <w:basedOn w:val="afe"/>
    <w:next w:val="afe"/>
    <w:link w:val="aff0"/>
    <w:uiPriority w:val="99"/>
    <w:semiHidden/>
    <w:unhideWhenUsed/>
    <w:rsid w:val="00FE3FED"/>
    <w:rPr>
      <w:b/>
      <w:bCs/>
    </w:rPr>
  </w:style>
  <w:style w:type="character" w:customStyle="1" w:styleId="aff0">
    <w:name w:val="Тема примечания Знак"/>
    <w:basedOn w:val="1a"/>
    <w:link w:val="aff"/>
    <w:uiPriority w:val="99"/>
    <w:semiHidden/>
    <w:rsid w:val="00FE3FED"/>
    <w:rPr>
      <w:rFonts w:ascii="Calibri" w:eastAsia="Calibri" w:hAnsi="Calibri" w:cs="Calibri"/>
      <w:b/>
      <w:bCs/>
      <w:lang w:eastAsia="ar-SA"/>
    </w:rPr>
  </w:style>
  <w:style w:type="table" w:styleId="1-1">
    <w:name w:val="Medium List 1 Accent 1"/>
    <w:basedOn w:val="a1"/>
    <w:uiPriority w:val="65"/>
    <w:rsid w:val="009139D1"/>
    <w:rPr>
      <w:rFonts w:asciiTheme="minorHAnsi" w:eastAsiaTheme="minorHAnsi" w:hAnsiTheme="minorHAnsi" w:cstheme="minorBidi"/>
      <w:color w:val="000000" w:themeColor="text1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 w:hint="default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paragraph" w:customStyle="1" w:styleId="Address1">
    <w:name w:val="Address 1"/>
    <w:rsid w:val="003D2302"/>
    <w:pPr>
      <w:tabs>
        <w:tab w:val="right" w:pos="4680"/>
      </w:tabs>
      <w:autoSpaceDE w:val="0"/>
      <w:autoSpaceDN w:val="0"/>
      <w:adjustRightInd w:val="0"/>
      <w:spacing w:before="1" w:after="1" w:line="180" w:lineRule="atLeast"/>
      <w:ind w:left="341" w:right="1" w:firstLine="1"/>
    </w:pPr>
    <w:rPr>
      <w:rFonts w:ascii="OfficinaSansC" w:hAnsi="OfficinaSansC" w:cs="OfficinaSansC"/>
      <w:color w:val="000000"/>
      <w:sz w:val="16"/>
      <w:szCs w:val="16"/>
    </w:rPr>
  </w:style>
  <w:style w:type="paragraph" w:customStyle="1" w:styleId="Pa5">
    <w:name w:val="Pa5"/>
    <w:basedOn w:val="Default"/>
    <w:next w:val="Default"/>
    <w:uiPriority w:val="99"/>
    <w:rsid w:val="00266A40"/>
    <w:pPr>
      <w:suppressAutoHyphens w:val="0"/>
      <w:autoSpaceDN w:val="0"/>
      <w:adjustRightInd w:val="0"/>
      <w:spacing w:line="241" w:lineRule="atLeast"/>
    </w:pPr>
    <w:rPr>
      <w:rFonts w:ascii="Times New Roman" w:eastAsia="Times New Roman" w:hAnsi="Times New Roman" w:cs="Times New Roman"/>
      <w:color w:val="auto"/>
      <w:lang w:eastAsia="ru-RU"/>
    </w:rPr>
  </w:style>
  <w:style w:type="character" w:customStyle="1" w:styleId="A30">
    <w:name w:val="A3"/>
    <w:uiPriority w:val="99"/>
    <w:rsid w:val="00266A40"/>
    <w:rPr>
      <w:b/>
      <w:bCs/>
      <w:color w:val="000000"/>
      <w:sz w:val="20"/>
      <w:szCs w:val="20"/>
    </w:rPr>
  </w:style>
  <w:style w:type="character" w:customStyle="1" w:styleId="A90">
    <w:name w:val="A9"/>
    <w:uiPriority w:val="99"/>
    <w:rsid w:val="00266A40"/>
    <w:rPr>
      <w:i/>
      <w:iCs/>
      <w:color w:val="000000"/>
      <w:sz w:val="20"/>
      <w:szCs w:val="20"/>
      <w:u w:val="single"/>
    </w:rPr>
  </w:style>
  <w:style w:type="paragraph" w:customStyle="1" w:styleId="Pa3">
    <w:name w:val="Pa3"/>
    <w:basedOn w:val="Default"/>
    <w:next w:val="Default"/>
    <w:uiPriority w:val="99"/>
    <w:rsid w:val="00D60E5D"/>
    <w:pPr>
      <w:suppressAutoHyphens w:val="0"/>
      <w:autoSpaceDN w:val="0"/>
      <w:adjustRightInd w:val="0"/>
      <w:spacing w:line="241" w:lineRule="atLeast"/>
    </w:pPr>
    <w:rPr>
      <w:rFonts w:ascii="Times New Roman" w:eastAsia="Times New Roman" w:hAnsi="Times New Roman" w:cs="Times New Roman"/>
      <w:color w:val="auto"/>
      <w:lang w:eastAsia="ru-RU"/>
    </w:rPr>
  </w:style>
  <w:style w:type="paragraph" w:customStyle="1" w:styleId="Pa2">
    <w:name w:val="Pa2"/>
    <w:basedOn w:val="Default"/>
    <w:next w:val="Default"/>
    <w:uiPriority w:val="99"/>
    <w:rsid w:val="006D5EF6"/>
    <w:pPr>
      <w:suppressAutoHyphens w:val="0"/>
      <w:autoSpaceDN w:val="0"/>
      <w:adjustRightInd w:val="0"/>
      <w:spacing w:line="241" w:lineRule="atLeast"/>
    </w:pPr>
    <w:rPr>
      <w:rFonts w:ascii="Times New Roman" w:eastAsia="Times New Roman" w:hAnsi="Times New Roman" w:cs="Times New Roman"/>
      <w:color w:val="auto"/>
      <w:lang w:eastAsia="ru-RU"/>
    </w:rPr>
  </w:style>
  <w:style w:type="character" w:customStyle="1" w:styleId="A10">
    <w:name w:val="A1"/>
    <w:uiPriority w:val="99"/>
    <w:rsid w:val="006D5EF6"/>
    <w:rPr>
      <w:color w:val="000000"/>
      <w:sz w:val="22"/>
      <w:szCs w:val="22"/>
    </w:rPr>
  </w:style>
  <w:style w:type="character" w:customStyle="1" w:styleId="A20">
    <w:name w:val="A2"/>
    <w:uiPriority w:val="99"/>
    <w:rsid w:val="006D5EF6"/>
    <w:rPr>
      <w:i/>
      <w:iCs/>
      <w:color w:val="000000"/>
      <w:sz w:val="22"/>
      <w:szCs w:val="22"/>
      <w:u w:val="single"/>
    </w:rPr>
  </w:style>
  <w:style w:type="paragraph" w:customStyle="1" w:styleId="Pa6">
    <w:name w:val="Pa6"/>
    <w:basedOn w:val="Default"/>
    <w:next w:val="Default"/>
    <w:uiPriority w:val="99"/>
    <w:rsid w:val="001B0AEC"/>
    <w:pPr>
      <w:suppressAutoHyphens w:val="0"/>
      <w:autoSpaceDN w:val="0"/>
      <w:adjustRightInd w:val="0"/>
      <w:spacing w:line="241" w:lineRule="atLeast"/>
    </w:pPr>
    <w:rPr>
      <w:rFonts w:ascii="Arial" w:eastAsia="Times New Roman" w:hAnsi="Arial" w:cs="Arial"/>
      <w:color w:val="auto"/>
      <w:lang w:eastAsia="ru-RU"/>
    </w:rPr>
  </w:style>
  <w:style w:type="character" w:customStyle="1" w:styleId="A70">
    <w:name w:val="A7"/>
    <w:uiPriority w:val="99"/>
    <w:rsid w:val="001B0AEC"/>
    <w:rPr>
      <w:rFonts w:ascii="Times New Roman" w:hAnsi="Times New Roman" w:cs="Times New Roman"/>
      <w:color w:val="000000"/>
      <w:sz w:val="11"/>
      <w:szCs w:val="11"/>
    </w:rPr>
  </w:style>
  <w:style w:type="character" w:customStyle="1" w:styleId="A40">
    <w:name w:val="A4"/>
    <w:uiPriority w:val="99"/>
    <w:rsid w:val="0077110C"/>
    <w:rPr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3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9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02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33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214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593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9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575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1512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14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52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70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339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388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52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219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9659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9499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38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27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1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66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89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2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1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0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7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7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52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5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96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146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451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171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662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675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435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41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7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71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71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5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26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32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11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095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541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053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601139">
                                  <w:marLeft w:val="0"/>
                                  <w:marRight w:val="-27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052308">
                                      <w:marLeft w:val="3510"/>
                                      <w:marRight w:val="30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4143390">
                                          <w:marLeft w:val="-3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425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39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73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07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218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218216">
                          <w:marLeft w:val="0"/>
                          <w:marRight w:val="-1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699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486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157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0719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6865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7322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1777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84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4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338701">
          <w:marLeft w:val="270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05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01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1609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52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984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8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8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5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22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86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19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678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126334">
                          <w:marLeft w:val="0"/>
                          <w:marRight w:val="-1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107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8456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305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0799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7401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3436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83664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17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6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38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70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84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412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578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906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644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7305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1325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1670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1688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91222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31996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3671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1872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427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8551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139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1885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7539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999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00965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666555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365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3920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8511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06623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9828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20614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4792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4403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37953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6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9915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43970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9279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117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52535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0286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42139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0679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1441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99160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25397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685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441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7973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9541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0444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650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4868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65284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57101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518667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19091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52871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241043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156362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49407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2947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11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7588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258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264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6403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2927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923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84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68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0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50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156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718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673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415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36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9105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57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18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60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81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621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666779">
                          <w:marLeft w:val="0"/>
                          <w:marRight w:val="-1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751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844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370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4623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4819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1819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6539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64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7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8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0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55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1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355777">
                  <w:marLeft w:val="0"/>
                  <w:marRight w:val="-1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722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14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1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7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74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79563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37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911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2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3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3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9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4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24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66618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90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098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32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953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494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7931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2886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8824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7516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0796701">
                                                      <w:marLeft w:val="0"/>
                                                      <w:marRight w:val="0"/>
                                                      <w:marTop w:val="22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0256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66411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9910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15228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87908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67755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16807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27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01322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26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72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75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356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262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692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5108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97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2479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0591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415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0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0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7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nd.ru/catalog/children/" TargetMode="External"/><Relationship Id="rId18" Type="http://schemas.openxmlformats.org/officeDocument/2006/relationships/image" Target="media/image5.png"/><Relationship Id="rId26" Type="http://schemas.openxmlformats.org/officeDocument/2006/relationships/hyperlink" Target="http://demyansk.tyumenschool.ru/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8.png"/><Relationship Id="rId34" Type="http://schemas.openxmlformats.org/officeDocument/2006/relationships/hyperlink" Target="http://www.shkola.softline.ru" TargetMode="Externa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hyperlink" Target="http://new74.uralschool.ru/" TargetMode="External"/><Relationship Id="rId33" Type="http://schemas.openxmlformats.org/officeDocument/2006/relationships/hyperlink" Target="mailto:support.shkola@softline.ru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hyperlink" Target="http://nalslsh1.uralschool.ru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://www.interwrite.ru/" TargetMode="External"/><Relationship Id="rId32" Type="http://schemas.openxmlformats.org/officeDocument/2006/relationships/hyperlink" Target="http://softline.uralschool.ru" TargetMode="External"/><Relationship Id="rId37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hyperlink" Target="http://www.turningtechnologies.com/products" TargetMode="External"/><Relationship Id="rId28" Type="http://schemas.openxmlformats.org/officeDocument/2006/relationships/hyperlink" Target="http://165.krskschool.ru/" TargetMode="External"/><Relationship Id="rId36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31" Type="http://schemas.openxmlformats.org/officeDocument/2006/relationships/hyperlink" Target="http://school.aiwoo.pro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nd.ru/catalog/education/" TargetMode="External"/><Relationship Id="rId22" Type="http://schemas.openxmlformats.org/officeDocument/2006/relationships/image" Target="media/image9.png"/><Relationship Id="rId27" Type="http://schemas.openxmlformats.org/officeDocument/2006/relationships/hyperlink" Target="http://mesheryakovskaya.uralschool.ru/" TargetMode="External"/><Relationship Id="rId30" Type="http://schemas.openxmlformats.org/officeDocument/2006/relationships/hyperlink" Target="http://shkola.softline.ru/catalog/27" TargetMode="External"/><Relationship Id="rId35" Type="http://schemas.openxmlformats.org/officeDocument/2006/relationships/hyperlink" Target="http://www.shkola.softline.ru" TargetMode="External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9db3c3be-2b84-4e6c-a6ab-68450e0de468">SOFTLINE-135-1216</_dlc_DocId>
    <_dlc_DocIdUrl xmlns="9db3c3be-2b84-4e6c-a6ab-68450e0de468">
      <Url>https://msk02portal02/SoftlineTrade/project/_layouts/DocIdRedir.aspx?ID=SOFTLINE-135-1216</Url>
      <Description>SOFTLINE-135-1216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D823FFABB17D14A9B552587317798F8" ma:contentTypeVersion="0" ma:contentTypeDescription="Создание документа." ma:contentTypeScope="" ma:versionID="5cf4af8389043655eb768feb62fb46b2">
  <xsd:schema xmlns:xsd="http://www.w3.org/2001/XMLSchema" xmlns:xs="http://www.w3.org/2001/XMLSchema" xmlns:p="http://schemas.microsoft.com/office/2006/metadata/properties" xmlns:ns2="9db3c3be-2b84-4e6c-a6ab-68450e0de468" targetNamespace="http://schemas.microsoft.com/office/2006/metadata/properties" ma:root="true" ma:fieldsID="ba710cc59db71e9335f18069a55bd354" ns2:_="">
    <xsd:import namespace="9db3c3be-2b84-4e6c-a6ab-68450e0de46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b3c3be-2b84-4e6c-a6ab-68450e0de46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55BB41-C6B9-45A5-B71A-D577D8238A3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DAAF449-EBA3-49B4-859F-E41FA3E5B87C}">
  <ds:schemaRefs>
    <ds:schemaRef ds:uri="http://schemas.microsoft.com/office/2006/metadata/properties"/>
    <ds:schemaRef ds:uri="http://schemas.microsoft.com/office/infopath/2007/PartnerControls"/>
    <ds:schemaRef ds:uri="9db3c3be-2b84-4e6c-a6ab-68450e0de468"/>
  </ds:schemaRefs>
</ds:datastoreItem>
</file>

<file path=customXml/itemProps3.xml><?xml version="1.0" encoding="utf-8"?>
<ds:datastoreItem xmlns:ds="http://schemas.openxmlformats.org/officeDocument/2006/customXml" ds:itemID="{CB8AF7A2-DE41-436D-A82A-E4BA456352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b3c3be-2b84-4e6c-a6ab-68450e0de4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7B37ABF-953F-4B78-9D7D-DB7EA9D5169B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BDEFA12E-8F87-41E0-A3DA-B449D5A11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38</Pages>
  <Words>10623</Words>
  <Characters>60554</Characters>
  <Application>Microsoft Office Word</Application>
  <DocSecurity>0</DocSecurity>
  <Lines>504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Softline</Company>
  <LinksUpToDate>false</LinksUpToDate>
  <CharactersWithSpaces>71035</CharactersWithSpaces>
  <SharedDoc>false</SharedDoc>
  <HLinks>
    <vt:vector size="90" baseType="variant">
      <vt:variant>
        <vt:i4>3866746</vt:i4>
      </vt:variant>
      <vt:variant>
        <vt:i4>87</vt:i4>
      </vt:variant>
      <vt:variant>
        <vt:i4>0</vt:i4>
      </vt:variant>
      <vt:variant>
        <vt:i4>5</vt:i4>
      </vt:variant>
      <vt:variant>
        <vt:lpwstr>http://www.shkola.softline.ru/</vt:lpwstr>
      </vt:variant>
      <vt:variant>
        <vt:lpwstr/>
      </vt:variant>
      <vt:variant>
        <vt:i4>1376306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_Toc306120536</vt:lpwstr>
      </vt:variant>
      <vt:variant>
        <vt:i4>1376306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_Toc306120535</vt:lpwstr>
      </vt:variant>
      <vt:variant>
        <vt:i4>1376306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_Toc306120534</vt:lpwstr>
      </vt:variant>
      <vt:variant>
        <vt:i4>1376306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_Toc306120532</vt:lpwstr>
      </vt:variant>
      <vt:variant>
        <vt:i4>1376306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_Toc306120531</vt:lpwstr>
      </vt:variant>
      <vt:variant>
        <vt:i4>1376306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_Toc306120530</vt:lpwstr>
      </vt:variant>
      <vt:variant>
        <vt:i4>1310770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_Toc306120529</vt:lpwstr>
      </vt:variant>
      <vt:variant>
        <vt:i4>1310770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_Toc306120528</vt:lpwstr>
      </vt:variant>
      <vt:variant>
        <vt:i4>1310770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_Toc306120527</vt:lpwstr>
      </vt:variant>
      <vt:variant>
        <vt:i4>1310770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_Toc306120524</vt:lpwstr>
      </vt:variant>
      <vt:variant>
        <vt:i4>1310770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_Toc306120523</vt:lpwstr>
      </vt:variant>
      <vt:variant>
        <vt:i4>1310770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_Toc306120522</vt:lpwstr>
      </vt:variant>
      <vt:variant>
        <vt:i4>1310770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_Toc306120521</vt:lpwstr>
      </vt:variant>
      <vt:variant>
        <vt:i4>1310770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_Toc306120520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bruskina</dc:creator>
  <cp:lastModifiedBy>Ольга Ли</cp:lastModifiedBy>
  <cp:revision>8</cp:revision>
  <cp:lastPrinted>2011-10-11T13:14:00Z</cp:lastPrinted>
  <dcterms:created xsi:type="dcterms:W3CDTF">2018-10-15T09:26:00Z</dcterms:created>
  <dcterms:modified xsi:type="dcterms:W3CDTF">2018-11-06T11:06:00Z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0x0101003D823FFABB17D14A9B552587317798F8</vt:lpwstr>
  </property>
  <property fmtid="{D5CDD505-2E9C-101B-9397-08002B2CF9AE}" pid="3" name="_dlc_DocIdItemGuid">
    <vt:lpwstr>3641b172-111c-4705-b91e-a5c136070c40</vt:lpwstr>
  </property>
</Properties>
</file>